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3A3EA" w14:textId="77777777" w:rsidR="00847D32" w:rsidRDefault="00EE66A9">
      <w:pPr>
        <w:pStyle w:val="div"/>
        <w:spacing w:line="280" w:lineRule="atLeast"/>
        <w:jc w:val="center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Fonts w:ascii="Palatino Linotype" w:eastAsia="Palatino Linotype" w:hAnsi="Palatino Linotype" w:cs="Palatino Linotype"/>
          <w:noProof/>
          <w:color w:val="4A4A4A"/>
          <w:sz w:val="20"/>
          <w:szCs w:val="20"/>
        </w:rPr>
        <w:drawing>
          <wp:inline distT="0" distB="0" distL="0" distR="0" wp14:anchorId="371FB2DE" wp14:editId="561DCC75">
            <wp:extent cx="634219" cy="634570"/>
            <wp:effectExtent l="0" t="0" r="0" b="0"/>
            <wp:docPr id="100001" name="Picture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4219" cy="63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4387B" w14:textId="77777777" w:rsidR="00847D32" w:rsidRDefault="00EE66A9">
      <w:pPr>
        <w:pStyle w:val="divname"/>
        <w:rPr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  <w:sz w:val="52"/>
          <w:szCs w:val="52"/>
        </w:rPr>
        <w:t>Christina</w:t>
      </w:r>
      <w:r>
        <w:rPr>
          <w:rFonts w:ascii="Palatino Linotype" w:eastAsia="Palatino Linotype" w:hAnsi="Palatino Linotype" w:cs="Palatino Linotype"/>
        </w:rPr>
        <w:t xml:space="preserve"> </w:t>
      </w:r>
      <w:r>
        <w:rPr>
          <w:rStyle w:val="span"/>
          <w:rFonts w:ascii="Palatino Linotype" w:eastAsia="Palatino Linotype" w:hAnsi="Palatino Linotype" w:cs="Palatino Linotype"/>
          <w:sz w:val="52"/>
          <w:szCs w:val="52"/>
        </w:rPr>
        <w:t>Lamb</w:t>
      </w:r>
    </w:p>
    <w:p w14:paraId="74B77AD5" w14:textId="5245C0F2" w:rsidR="00847D32" w:rsidRDefault="00EE66A9">
      <w:pPr>
        <w:pStyle w:val="divaddress"/>
        <w:spacing w:before="120"/>
        <w:rPr>
          <w:rFonts w:ascii="Palatino Linotype" w:eastAsia="Palatino Linotype" w:hAnsi="Palatino Linotype" w:cs="Palatino Linotype"/>
          <w:color w:val="4A4A4A"/>
        </w:rPr>
      </w:pPr>
      <w:r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>lamb.christina17@gmail.com</w:t>
      </w:r>
      <w:r>
        <w:rPr>
          <w:rStyle w:val="sprtr"/>
          <w:rFonts w:ascii="Palatino Linotype" w:eastAsia="Palatino Linotype" w:hAnsi="Palatino Linotype" w:cs="Palatino Linotype"/>
          <w:color w:val="4A4A4A"/>
        </w:rPr>
        <w:t> | </w:t>
      </w:r>
      <w:r>
        <w:rPr>
          <w:rStyle w:val="sprtrsprtr"/>
          <w:rFonts w:ascii="Palatino Linotype" w:eastAsia="Palatino Linotype" w:hAnsi="Palatino Linotype" w:cs="Palatino Linotype"/>
          <w:color w:val="4A4A4A"/>
        </w:rPr>
        <w:t> | </w:t>
      </w:r>
      <w:r>
        <w:rPr>
          <w:rFonts w:ascii="Palatino Linotype" w:eastAsia="Palatino Linotype" w:hAnsi="Palatino Linotype" w:cs="Palatino Linotype"/>
          <w:color w:val="4A4A4A"/>
        </w:rPr>
        <w:t xml:space="preserve"> </w:t>
      </w:r>
      <w:r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>022 529 5944</w:t>
      </w:r>
      <w:r>
        <w:rPr>
          <w:rStyle w:val="sprtr"/>
          <w:rFonts w:ascii="Palatino Linotype" w:eastAsia="Palatino Linotype" w:hAnsi="Palatino Linotype" w:cs="Palatino Linotype"/>
          <w:color w:val="4A4A4A"/>
        </w:rPr>
        <w:t> | North</w:t>
      </w:r>
      <w:r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 xml:space="preserve"> Dunedin, Dunedin 9016</w:t>
      </w:r>
      <w:r>
        <w:rPr>
          <w:rFonts w:ascii="Palatino Linotype" w:eastAsia="Palatino Linotype" w:hAnsi="Palatino Linotype" w:cs="Palatino Linotype"/>
          <w:color w:val="4A4A4A"/>
        </w:rPr>
        <w:t xml:space="preserve"> </w:t>
      </w:r>
    </w:p>
    <w:p w14:paraId="3DF02767" w14:textId="77777777" w:rsidR="00847D32" w:rsidRDefault="00EE66A9">
      <w:pPr>
        <w:pStyle w:val="divdocumentheading"/>
        <w:tabs>
          <w:tab w:val="center" w:pos="10840"/>
        </w:tabs>
        <w:spacing w:before="300" w:line="28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Style w:val="divdocumentdivsectiontitle"/>
          <w:rFonts w:ascii="Palatino Linotype" w:eastAsia="Palatino Linotype" w:hAnsi="Palatino Linotype" w:cs="Palatino Linotype"/>
        </w:rPr>
        <w:t xml:space="preserve">Summary   </w:t>
      </w:r>
      <w:r>
        <w:rPr>
          <w:rFonts w:ascii="Palatino Linotype" w:eastAsia="Palatino Linotype" w:hAnsi="Palatino Linotype" w:cs="Palatino Linotype"/>
          <w:strike/>
          <w:color w:val="BCBFC3"/>
        </w:rPr>
        <w:t xml:space="preserve"> </w:t>
      </w:r>
      <w:r>
        <w:rPr>
          <w:rFonts w:ascii="Palatino Linotype" w:eastAsia="Palatino Linotype" w:hAnsi="Palatino Linotype" w:cs="Palatino Linotype"/>
          <w:strike/>
          <w:color w:val="BCBFC3"/>
        </w:rPr>
        <w:tab/>
      </w:r>
    </w:p>
    <w:p w14:paraId="41247528" w14:textId="5C15AA6F" w:rsidR="00847D32" w:rsidRDefault="00EE66A9">
      <w:pPr>
        <w:pStyle w:val="p"/>
        <w:spacing w:line="28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>Hardworking, self-motivated, and dependable with proven relationship-building and time management skills in fast-paced restaurant environments. Successful at handling tables of all sizes with accuracy and impeccable service skills. Strives to meet customer needs, drive satisfaction, and promote long-term loyalty.</w:t>
      </w:r>
    </w:p>
    <w:p w14:paraId="2EAF5819" w14:textId="77777777" w:rsidR="00847D32" w:rsidRDefault="00EE66A9">
      <w:pPr>
        <w:pStyle w:val="divdocumentheading"/>
        <w:tabs>
          <w:tab w:val="center" w:pos="10840"/>
        </w:tabs>
        <w:spacing w:before="300" w:line="28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Style w:val="divdocumentdivsectiontitle"/>
          <w:rFonts w:ascii="Palatino Linotype" w:eastAsia="Palatino Linotype" w:hAnsi="Palatino Linotype" w:cs="Palatino Linotype"/>
        </w:rPr>
        <w:t xml:space="preserve">Skills   </w:t>
      </w:r>
      <w:r>
        <w:rPr>
          <w:rFonts w:ascii="Palatino Linotype" w:eastAsia="Palatino Linotype" w:hAnsi="Palatino Linotype" w:cs="Palatino Linotype"/>
          <w:strike/>
          <w:color w:val="BCBFC3"/>
        </w:rPr>
        <w:t xml:space="preserve"> </w:t>
      </w:r>
      <w:r>
        <w:rPr>
          <w:rFonts w:ascii="Palatino Linotype" w:eastAsia="Palatino Linotype" w:hAnsi="Palatino Linotype" w:cs="Palatino Linotype"/>
          <w:strike/>
          <w:color w:val="BCBFC3"/>
        </w:rPr>
        <w:tab/>
      </w:r>
    </w:p>
    <w:tbl>
      <w:tblPr>
        <w:tblStyle w:val="divdocument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420"/>
        <w:gridCol w:w="5420"/>
      </w:tblGrid>
      <w:tr w:rsidR="00847D32" w14:paraId="203634B1" w14:textId="77777777">
        <w:tc>
          <w:tcPr>
            <w:tcW w:w="5420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17D38563" w14:textId="77777777" w:rsidR="00847D32" w:rsidRDefault="00EE66A9">
            <w:pPr>
              <w:pStyle w:val="divdocumentulli"/>
              <w:numPr>
                <w:ilvl w:val="0"/>
                <w:numId w:val="1"/>
              </w:numPr>
              <w:spacing w:line="28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Customer service</w:t>
            </w:r>
          </w:p>
          <w:p w14:paraId="28B0D353" w14:textId="77777777" w:rsidR="00847D32" w:rsidRDefault="00EE66A9">
            <w:pPr>
              <w:pStyle w:val="divdocumentulli"/>
              <w:numPr>
                <w:ilvl w:val="0"/>
                <w:numId w:val="1"/>
              </w:numPr>
              <w:spacing w:line="28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Attention to detail</w:t>
            </w:r>
          </w:p>
          <w:p w14:paraId="22A7DF03" w14:textId="77777777" w:rsidR="00847D32" w:rsidRDefault="00EE66A9">
            <w:pPr>
              <w:pStyle w:val="divdocumentulli"/>
              <w:numPr>
                <w:ilvl w:val="0"/>
                <w:numId w:val="1"/>
              </w:numPr>
              <w:spacing w:line="28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Sales Techniques</w:t>
            </w:r>
          </w:p>
          <w:p w14:paraId="1D2330FC" w14:textId="77777777" w:rsidR="00847D32" w:rsidRDefault="00EE66A9">
            <w:pPr>
              <w:pStyle w:val="divdocumentulli"/>
              <w:numPr>
                <w:ilvl w:val="0"/>
                <w:numId w:val="1"/>
              </w:numPr>
              <w:spacing w:line="28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Service prioritization</w:t>
            </w:r>
          </w:p>
          <w:p w14:paraId="6A1B048B" w14:textId="77777777" w:rsidR="00847D32" w:rsidRDefault="00EE66A9">
            <w:pPr>
              <w:pStyle w:val="divdocumentulli"/>
              <w:numPr>
                <w:ilvl w:val="0"/>
                <w:numId w:val="1"/>
              </w:numPr>
              <w:spacing w:line="28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Relationship management</w:t>
            </w:r>
          </w:p>
        </w:tc>
        <w:tc>
          <w:tcPr>
            <w:tcW w:w="5420" w:type="dxa"/>
            <w:tcBorders>
              <w:left w:val="single" w:sz="8" w:space="0" w:color="FEFDFD"/>
            </w:tcBorders>
            <w:tcMar>
              <w:top w:w="5" w:type="dxa"/>
              <w:left w:w="10" w:type="dxa"/>
              <w:bottom w:w="5" w:type="dxa"/>
              <w:right w:w="5" w:type="dxa"/>
            </w:tcMar>
            <w:hideMark/>
          </w:tcPr>
          <w:p w14:paraId="298A2FE6" w14:textId="77777777" w:rsidR="00847D32" w:rsidRDefault="00EE66A9">
            <w:pPr>
              <w:pStyle w:val="divdocumentulli"/>
              <w:numPr>
                <w:ilvl w:val="0"/>
                <w:numId w:val="2"/>
              </w:numPr>
              <w:spacing w:line="28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Effective customer upselling</w:t>
            </w:r>
          </w:p>
          <w:p w14:paraId="355C5782" w14:textId="77777777" w:rsidR="00847D32" w:rsidRDefault="00EE66A9">
            <w:pPr>
              <w:pStyle w:val="divdocumentulli"/>
              <w:numPr>
                <w:ilvl w:val="0"/>
                <w:numId w:val="2"/>
              </w:numPr>
              <w:spacing w:line="28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Activity coordination</w:t>
            </w:r>
          </w:p>
          <w:p w14:paraId="3295DE9C" w14:textId="77777777" w:rsidR="00847D32" w:rsidRDefault="00EE66A9">
            <w:pPr>
              <w:pStyle w:val="divdocumentulli"/>
              <w:numPr>
                <w:ilvl w:val="0"/>
                <w:numId w:val="2"/>
              </w:numPr>
              <w:spacing w:line="28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Reliable and trustworthy</w:t>
            </w:r>
          </w:p>
          <w:p w14:paraId="3A89CBFB" w14:textId="77777777" w:rsidR="00847D32" w:rsidRDefault="00EE66A9">
            <w:pPr>
              <w:pStyle w:val="divdocumentulli"/>
              <w:numPr>
                <w:ilvl w:val="0"/>
                <w:numId w:val="2"/>
              </w:numPr>
              <w:spacing w:line="28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Work ethic</w:t>
            </w:r>
          </w:p>
          <w:p w14:paraId="536336B2" w14:textId="77777777" w:rsidR="00847D32" w:rsidRDefault="00EE66A9">
            <w:pPr>
              <w:pStyle w:val="divdocumentulli"/>
              <w:numPr>
                <w:ilvl w:val="0"/>
                <w:numId w:val="2"/>
              </w:numPr>
              <w:spacing w:line="28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Collaboration</w:t>
            </w:r>
          </w:p>
        </w:tc>
      </w:tr>
    </w:tbl>
    <w:p w14:paraId="5A901E99" w14:textId="77777777" w:rsidR="00847D32" w:rsidRDefault="00EE66A9">
      <w:pPr>
        <w:pStyle w:val="divdocumentheading"/>
        <w:pBdr>
          <w:bottom w:val="none" w:sz="0" w:space="0" w:color="auto"/>
        </w:pBdr>
        <w:tabs>
          <w:tab w:val="center" w:pos="10840"/>
        </w:tabs>
        <w:spacing w:before="300" w:line="28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Style w:val="divdocumentdivsectiontitle"/>
          <w:rFonts w:ascii="Palatino Linotype" w:eastAsia="Palatino Linotype" w:hAnsi="Palatino Linotype" w:cs="Palatino Linotype"/>
        </w:rPr>
        <w:t xml:space="preserve">Experience   </w:t>
      </w:r>
      <w:r>
        <w:rPr>
          <w:rFonts w:ascii="Palatino Linotype" w:eastAsia="Palatino Linotype" w:hAnsi="Palatino Linotype" w:cs="Palatino Linotype"/>
          <w:strike/>
          <w:color w:val="BCBFC3"/>
        </w:rPr>
        <w:t xml:space="preserve"> </w:t>
      </w:r>
      <w:r>
        <w:rPr>
          <w:rFonts w:ascii="Palatino Linotype" w:eastAsia="Palatino Linotype" w:hAnsi="Palatino Linotype" w:cs="Palatino Linotype"/>
          <w:strike/>
          <w:color w:val="BCBFC3"/>
        </w:rPr>
        <w:tab/>
      </w: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880"/>
        <w:gridCol w:w="6960"/>
      </w:tblGrid>
      <w:tr w:rsidR="00847D32" w14:paraId="7AFA466D" w14:textId="77777777">
        <w:trPr>
          <w:tblCellSpacing w:w="0" w:type="dxa"/>
        </w:trPr>
        <w:tc>
          <w:tcPr>
            <w:tcW w:w="3880" w:type="dxa"/>
            <w:tcMar>
              <w:top w:w="140" w:type="dxa"/>
              <w:left w:w="0" w:type="dxa"/>
              <w:bottom w:w="0" w:type="dxa"/>
              <w:right w:w="0" w:type="dxa"/>
            </w:tcMar>
            <w:hideMark/>
          </w:tcPr>
          <w:p w14:paraId="46270B6E" w14:textId="77777777" w:rsidR="003967A6" w:rsidRDefault="003967A6" w:rsidP="00EE66A9">
            <w:pPr>
              <w:pStyle w:val="spanpaddedline"/>
              <w:spacing w:line="276" w:lineRule="auto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</w:p>
          <w:p w14:paraId="75671C31" w14:textId="6FEC7741" w:rsidR="003967A6" w:rsidRDefault="003967A6" w:rsidP="003967A6">
            <w:pPr>
              <w:pStyle w:val="spanpaddedline"/>
              <w:spacing w:line="276" w:lineRule="auto"/>
              <w:rPr>
                <w:rStyle w:val="spandateswrapper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S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ALT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| 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Dunedin</w:t>
            </w:r>
          </w:p>
          <w:p w14:paraId="0FB17C83" w14:textId="20EE4B81" w:rsidR="003967A6" w:rsidRDefault="003967A6" w:rsidP="003967A6">
            <w:pPr>
              <w:pStyle w:val="spanpaddedline"/>
              <w:spacing w:line="276" w:lineRule="auto"/>
              <w:rPr>
                <w:rStyle w:val="spandateswrapper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jobtitle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Waitress</w:t>
            </w:r>
          </w:p>
          <w:p w14:paraId="6D2C6326" w14:textId="4B0E3922" w:rsidR="003967A6" w:rsidRDefault="00040246" w:rsidP="003967A6">
            <w:pPr>
              <w:pStyle w:val="spanpaddedline"/>
              <w:spacing w:line="276" w:lineRule="auto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09</w:t>
            </w:r>
            <w:r w:rsidR="003967A6"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/202</w:t>
            </w: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1</w:t>
            </w:r>
            <w:r w:rsidR="003967A6">
              <w:rPr>
                <w:rStyle w:val="spandateswrapper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 xml:space="preserve"> </w:t>
            </w:r>
            <w:r w:rsidR="003967A6"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- 0</w:t>
            </w: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3</w:t>
            </w:r>
            <w:r w:rsidR="003967A6"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/202</w:t>
            </w: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2</w:t>
            </w:r>
          </w:p>
          <w:p w14:paraId="1062ACFE" w14:textId="77777777" w:rsidR="003967A6" w:rsidRDefault="003967A6" w:rsidP="00EE66A9">
            <w:pPr>
              <w:pStyle w:val="spanpaddedline"/>
              <w:spacing w:line="276" w:lineRule="auto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</w:p>
          <w:p w14:paraId="111E0D9F" w14:textId="77777777" w:rsidR="003967A6" w:rsidRDefault="003967A6" w:rsidP="00EE66A9">
            <w:pPr>
              <w:pStyle w:val="spanpaddedline"/>
              <w:spacing w:line="276" w:lineRule="auto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</w:p>
          <w:p w14:paraId="389E7E6D" w14:textId="77777777" w:rsidR="003967A6" w:rsidRDefault="003967A6" w:rsidP="00EE66A9">
            <w:pPr>
              <w:pStyle w:val="spanpaddedline"/>
              <w:spacing w:line="276" w:lineRule="auto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</w:p>
          <w:p w14:paraId="65F2CB8A" w14:textId="121CBA2A" w:rsidR="00847D32" w:rsidRDefault="00EE66A9" w:rsidP="00EE66A9">
            <w:pPr>
              <w:pStyle w:val="spanpaddedline"/>
              <w:spacing w:line="276" w:lineRule="auto"/>
              <w:rPr>
                <w:rStyle w:val="spandateswrapper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HENRIETTA'S | Wanaka</w:t>
            </w:r>
          </w:p>
          <w:p w14:paraId="2E7765EB" w14:textId="77777777" w:rsidR="00847D32" w:rsidRDefault="00EE66A9" w:rsidP="00EE66A9">
            <w:pPr>
              <w:pStyle w:val="spanpaddedline"/>
              <w:spacing w:line="276" w:lineRule="auto"/>
              <w:rPr>
                <w:rStyle w:val="spandateswrapper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jobtitle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Lead Waitress</w:t>
            </w:r>
          </w:p>
          <w:p w14:paraId="358DBAB8" w14:textId="77777777" w:rsidR="00847D32" w:rsidRDefault="00EE66A9" w:rsidP="00EE66A9">
            <w:pPr>
              <w:pStyle w:val="spanpaddedline"/>
              <w:spacing w:line="276" w:lineRule="auto"/>
              <w:rPr>
                <w:rStyle w:val="spandateswrapper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12/2020</w:t>
            </w:r>
            <w:r>
              <w:rPr>
                <w:rStyle w:val="spandateswrapper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- 01/2021</w:t>
            </w:r>
          </w:p>
        </w:tc>
        <w:tc>
          <w:tcPr>
            <w:tcW w:w="6960" w:type="dxa"/>
            <w:tcMar>
              <w:top w:w="140" w:type="dxa"/>
              <w:left w:w="0" w:type="dxa"/>
              <w:bottom w:w="0" w:type="dxa"/>
              <w:right w:w="0" w:type="dxa"/>
            </w:tcMar>
            <w:hideMark/>
          </w:tcPr>
          <w:p w14:paraId="11C17F9D" w14:textId="4749653A" w:rsidR="003967A6" w:rsidRDefault="003967A6" w:rsidP="003967A6">
            <w:pPr>
              <w:pStyle w:val="divdocumentparlrColmnsinglecolumnulli"/>
              <w:spacing w:line="276" w:lineRule="auto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</w:p>
          <w:p w14:paraId="444AC2FF" w14:textId="1D856CAD" w:rsidR="00040246" w:rsidRDefault="00040246" w:rsidP="00A6252C">
            <w:pPr>
              <w:pStyle w:val="divdocumentparlrColmnsinglecolumnulli"/>
              <w:numPr>
                <w:ilvl w:val="0"/>
                <w:numId w:val="3"/>
              </w:numPr>
              <w:spacing w:line="276" w:lineRule="auto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Prepared both alcoholic and non-alcoholic beverages as specified by patrons, consistently delivering to tables or bar without spillage.</w:t>
            </w:r>
          </w:p>
          <w:p w14:paraId="7B3BECD3" w14:textId="77777777" w:rsidR="00040246" w:rsidRDefault="00040246" w:rsidP="00A6252C">
            <w:pPr>
              <w:pStyle w:val="divdocumentparlrColmnsinglecolumnulli"/>
              <w:numPr>
                <w:ilvl w:val="0"/>
                <w:numId w:val="3"/>
              </w:numPr>
              <w:spacing w:line="276" w:lineRule="auto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Promoted desserts, appetizers, and specialty drinks to optimize sales.</w:t>
            </w:r>
          </w:p>
          <w:p w14:paraId="22A6FCC6" w14:textId="3AA61FB7" w:rsidR="00040246" w:rsidRPr="00A6252C" w:rsidRDefault="00A6252C" w:rsidP="00A6252C">
            <w:pPr>
              <w:pStyle w:val="divdocumentparlrColmnsinglecolumnulli"/>
              <w:numPr>
                <w:ilvl w:val="0"/>
                <w:numId w:val="3"/>
              </w:numPr>
              <w:spacing w:line="276" w:lineRule="auto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Operated POS terminals to input orders, split bills and calculate totals.</w:t>
            </w:r>
          </w:p>
          <w:p w14:paraId="3D6957F7" w14:textId="121B93BD" w:rsidR="003967A6" w:rsidRDefault="003967A6" w:rsidP="003967A6">
            <w:pPr>
              <w:pStyle w:val="divdocumentparlrColmnsinglecolumnulli"/>
              <w:spacing w:line="276" w:lineRule="auto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</w:p>
          <w:p w14:paraId="46FF6E7C" w14:textId="77777777" w:rsidR="00A6252C" w:rsidRPr="003967A6" w:rsidRDefault="00A6252C" w:rsidP="003967A6">
            <w:pPr>
              <w:pStyle w:val="divdocumentparlrColmnsinglecolumnulli"/>
              <w:spacing w:line="276" w:lineRule="auto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</w:p>
          <w:p w14:paraId="1940F039" w14:textId="48A9B55B" w:rsidR="00847D32" w:rsidRDefault="00EE66A9" w:rsidP="00A6252C">
            <w:pPr>
              <w:pStyle w:val="divdocumentparlrColmnsinglecolumnulli"/>
              <w:numPr>
                <w:ilvl w:val="0"/>
                <w:numId w:val="3"/>
              </w:numPr>
              <w:spacing w:line="276" w:lineRule="auto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Completed thorough and accurate opening and closing duties to facilitate smooth restaurant operations.</w:t>
            </w:r>
          </w:p>
          <w:p w14:paraId="6B4C8A34" w14:textId="77777777" w:rsidR="00847D32" w:rsidRDefault="00EE66A9" w:rsidP="00A6252C">
            <w:pPr>
              <w:pStyle w:val="divdocumentparlrColmnsinglecolumnulli"/>
              <w:numPr>
                <w:ilvl w:val="0"/>
                <w:numId w:val="3"/>
              </w:numPr>
              <w:spacing w:line="276" w:lineRule="auto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Dealt with customer issues for servers, consistently upholding professionalism and calmness to maintain customer satisfaction.</w:t>
            </w:r>
          </w:p>
          <w:p w14:paraId="725EE260" w14:textId="77777777" w:rsidR="00847D32" w:rsidRDefault="00EE66A9" w:rsidP="00A6252C">
            <w:pPr>
              <w:pStyle w:val="divdocumentparlrColmnsinglecolumnulli"/>
              <w:numPr>
                <w:ilvl w:val="0"/>
                <w:numId w:val="3"/>
              </w:numPr>
              <w:spacing w:line="276" w:lineRule="auto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Trained new employees on service standards and menu items to improve onboarding processes.</w:t>
            </w:r>
          </w:p>
          <w:p w14:paraId="3D1F75E2" w14:textId="43B99528" w:rsidR="00EE66A9" w:rsidRDefault="00EE66A9" w:rsidP="00040246">
            <w:pPr>
              <w:pStyle w:val="divdocumentparlrColmnsinglecolumnulli"/>
              <w:spacing w:line="276" w:lineRule="auto"/>
              <w:ind w:left="88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</w:p>
        </w:tc>
      </w:tr>
    </w:tbl>
    <w:p w14:paraId="6E6CAFF1" w14:textId="77777777" w:rsidR="00847D32" w:rsidRDefault="00847D32" w:rsidP="00EE66A9">
      <w:pPr>
        <w:spacing w:line="276" w:lineRule="auto"/>
        <w:rPr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880"/>
        <w:gridCol w:w="6960"/>
      </w:tblGrid>
      <w:tr w:rsidR="00847D32" w14:paraId="734D764E" w14:textId="77777777">
        <w:trPr>
          <w:tblCellSpacing w:w="0" w:type="dxa"/>
        </w:trPr>
        <w:tc>
          <w:tcPr>
            <w:tcW w:w="3880" w:type="dxa"/>
            <w:tcMar>
              <w:top w:w="100" w:type="dxa"/>
              <w:left w:w="0" w:type="dxa"/>
              <w:bottom w:w="0" w:type="dxa"/>
              <w:right w:w="0" w:type="dxa"/>
            </w:tcMar>
            <w:hideMark/>
          </w:tcPr>
          <w:p w14:paraId="5AA6A390" w14:textId="34696987" w:rsidR="00847D32" w:rsidRDefault="00EE66A9" w:rsidP="00EE66A9">
            <w:pPr>
              <w:pStyle w:val="spanpaddedline"/>
              <w:spacing w:line="276" w:lineRule="auto"/>
              <w:rPr>
                <w:rStyle w:val="spandateswrapper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DOCKSIDE | Wellington</w:t>
            </w:r>
          </w:p>
          <w:p w14:paraId="45DDC49F" w14:textId="77777777" w:rsidR="00847D32" w:rsidRDefault="00EE66A9" w:rsidP="00EE66A9">
            <w:pPr>
              <w:pStyle w:val="spanpaddedline"/>
              <w:spacing w:line="276" w:lineRule="auto"/>
              <w:rPr>
                <w:rStyle w:val="spandateswrapper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jobtitle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Restaurant Waitress</w:t>
            </w:r>
          </w:p>
          <w:p w14:paraId="67CCE485" w14:textId="77777777" w:rsidR="00847D32" w:rsidRDefault="00EE66A9" w:rsidP="00EE66A9">
            <w:pPr>
              <w:pStyle w:val="spanpaddedline"/>
              <w:spacing w:line="276" w:lineRule="auto"/>
              <w:rPr>
                <w:rStyle w:val="spandateswrapper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09/2020</w:t>
            </w:r>
            <w:r>
              <w:rPr>
                <w:rStyle w:val="spandateswrapper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- 11/2020</w:t>
            </w:r>
          </w:p>
        </w:tc>
        <w:tc>
          <w:tcPr>
            <w:tcW w:w="6960" w:type="dxa"/>
            <w:tcMar>
              <w:top w:w="100" w:type="dxa"/>
              <w:left w:w="0" w:type="dxa"/>
              <w:bottom w:w="0" w:type="dxa"/>
              <w:right w:w="0" w:type="dxa"/>
            </w:tcMar>
            <w:hideMark/>
          </w:tcPr>
          <w:p w14:paraId="17FC2B85" w14:textId="7D3B5823" w:rsidR="00847D32" w:rsidRDefault="00EE66A9" w:rsidP="00EE66A9">
            <w:pPr>
              <w:pStyle w:val="divdocumentparlrColmnsinglecolumnulli"/>
              <w:numPr>
                <w:ilvl w:val="0"/>
                <w:numId w:val="4"/>
              </w:numPr>
              <w:spacing w:line="276" w:lineRule="auto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Satisfied customers by topping off drinks and anticipating condiments, napkins, and other needs.</w:t>
            </w:r>
          </w:p>
          <w:p w14:paraId="401E42D1" w14:textId="77777777" w:rsidR="00847D32" w:rsidRDefault="00EE66A9" w:rsidP="00EE66A9">
            <w:pPr>
              <w:pStyle w:val="divdocumentparlrColmnsinglecolumnulli"/>
              <w:numPr>
                <w:ilvl w:val="0"/>
                <w:numId w:val="4"/>
              </w:numPr>
              <w:spacing w:line="276" w:lineRule="auto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Assisted customers in selecting appetizers, entrees and desserts and recommended alternative items for food allergies and gluten intolerances.</w:t>
            </w:r>
          </w:p>
          <w:p w14:paraId="55C61E65" w14:textId="77777777" w:rsidR="00847D32" w:rsidRDefault="00EE66A9" w:rsidP="00EE66A9">
            <w:pPr>
              <w:pStyle w:val="divdocumentparlrColmnsinglecolumnulli"/>
              <w:numPr>
                <w:ilvl w:val="0"/>
                <w:numId w:val="4"/>
              </w:numPr>
              <w:spacing w:line="276" w:lineRule="auto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Performed walked throughs during service to monitor guest satisfaction and advise serving and bussing staff of specific guest needs.</w:t>
            </w:r>
          </w:p>
          <w:p w14:paraId="63F619ED" w14:textId="169B101E" w:rsidR="00EE66A9" w:rsidRDefault="00EE66A9" w:rsidP="00EE66A9">
            <w:pPr>
              <w:pStyle w:val="divdocumentparlrColmnsinglecolumnulli"/>
              <w:spacing w:line="276" w:lineRule="auto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</w:p>
        </w:tc>
      </w:tr>
    </w:tbl>
    <w:p w14:paraId="7DC08D09" w14:textId="77777777" w:rsidR="00847D32" w:rsidRDefault="00847D32" w:rsidP="00EE66A9">
      <w:pPr>
        <w:spacing w:line="276" w:lineRule="auto"/>
        <w:rPr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880"/>
        <w:gridCol w:w="6960"/>
      </w:tblGrid>
      <w:tr w:rsidR="00847D32" w14:paraId="1F483235" w14:textId="77777777">
        <w:trPr>
          <w:tblCellSpacing w:w="0" w:type="dxa"/>
        </w:trPr>
        <w:tc>
          <w:tcPr>
            <w:tcW w:w="3880" w:type="dxa"/>
            <w:tcMar>
              <w:top w:w="100" w:type="dxa"/>
              <w:left w:w="0" w:type="dxa"/>
              <w:bottom w:w="0" w:type="dxa"/>
              <w:right w:w="0" w:type="dxa"/>
            </w:tcMar>
            <w:hideMark/>
          </w:tcPr>
          <w:p w14:paraId="5EEF9877" w14:textId="36FE724D" w:rsidR="00847D32" w:rsidRDefault="00EE66A9" w:rsidP="00EE66A9">
            <w:pPr>
              <w:pStyle w:val="spanpaddedline"/>
              <w:spacing w:line="276" w:lineRule="auto"/>
              <w:rPr>
                <w:rStyle w:val="spandateswrapper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WANAKA GOURMET KITCHEN | Wanaka</w:t>
            </w:r>
          </w:p>
          <w:p w14:paraId="28B8F35C" w14:textId="77777777" w:rsidR="00847D32" w:rsidRDefault="00EE66A9" w:rsidP="00EE66A9">
            <w:pPr>
              <w:pStyle w:val="spanpaddedline"/>
              <w:spacing w:line="276" w:lineRule="auto"/>
              <w:rPr>
                <w:rStyle w:val="spandateswrapper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jobtitle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Restaurant Waitress</w:t>
            </w:r>
          </w:p>
          <w:p w14:paraId="5A5CDA00" w14:textId="77777777" w:rsidR="00847D32" w:rsidRDefault="00EE66A9" w:rsidP="00EE66A9">
            <w:pPr>
              <w:pStyle w:val="spanpaddedline"/>
              <w:spacing w:line="276" w:lineRule="auto"/>
              <w:rPr>
                <w:rStyle w:val="spandateswrapper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10/2019</w:t>
            </w:r>
            <w:r>
              <w:rPr>
                <w:rStyle w:val="spandateswrapper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- 02/2020</w:t>
            </w:r>
          </w:p>
        </w:tc>
        <w:tc>
          <w:tcPr>
            <w:tcW w:w="6960" w:type="dxa"/>
            <w:tcMar>
              <w:top w:w="100" w:type="dxa"/>
              <w:left w:w="0" w:type="dxa"/>
              <w:bottom w:w="0" w:type="dxa"/>
              <w:right w:w="0" w:type="dxa"/>
            </w:tcMar>
            <w:hideMark/>
          </w:tcPr>
          <w:p w14:paraId="37241A14" w14:textId="77777777" w:rsidR="00847D32" w:rsidRDefault="00EE66A9" w:rsidP="00EE66A9">
            <w:pPr>
              <w:pStyle w:val="divdocumentparlrColmnsinglecolumnulli"/>
              <w:numPr>
                <w:ilvl w:val="0"/>
                <w:numId w:val="5"/>
              </w:numPr>
              <w:spacing w:line="276" w:lineRule="auto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Checked on guests to verify satisfaction with meals and suggested additional items to increase restaurant sales.</w:t>
            </w:r>
          </w:p>
          <w:p w14:paraId="7F093034" w14:textId="77777777" w:rsidR="00847D32" w:rsidRDefault="00EE66A9" w:rsidP="00EE66A9">
            <w:pPr>
              <w:pStyle w:val="divdocumentparlrColmnsinglecolumnulli"/>
              <w:numPr>
                <w:ilvl w:val="0"/>
                <w:numId w:val="5"/>
              </w:numPr>
              <w:spacing w:line="276" w:lineRule="auto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Circulated within assigned areas to assess and address customer needs, effectively prioritizing tasks during peak hours.</w:t>
            </w:r>
          </w:p>
          <w:p w14:paraId="1E8B2AE9" w14:textId="77777777" w:rsidR="00847D32" w:rsidRDefault="00EE66A9" w:rsidP="00EE66A9">
            <w:pPr>
              <w:pStyle w:val="divdocumentparlrColmnsinglecolumnulli"/>
              <w:numPr>
                <w:ilvl w:val="0"/>
                <w:numId w:val="5"/>
              </w:numPr>
              <w:spacing w:line="276" w:lineRule="auto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lastRenderedPageBreak/>
              <w:t>Explained menu options to guests, offered suggestions and took orders for food and beverages.</w:t>
            </w:r>
          </w:p>
          <w:p w14:paraId="1E8BFD5C" w14:textId="77777777" w:rsidR="00847D32" w:rsidRDefault="00EE66A9" w:rsidP="00EE66A9">
            <w:pPr>
              <w:pStyle w:val="divdocumentparlrColmnsinglecolumnulli"/>
              <w:numPr>
                <w:ilvl w:val="0"/>
                <w:numId w:val="5"/>
              </w:numPr>
              <w:spacing w:line="276" w:lineRule="auto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Greeted newly seated guests quickly and efficiently.</w:t>
            </w:r>
          </w:p>
          <w:p w14:paraId="5BF9F566" w14:textId="2C88FE2E" w:rsidR="00EE66A9" w:rsidRDefault="00EE66A9" w:rsidP="00EE66A9">
            <w:pPr>
              <w:pStyle w:val="divdocumentparlrColmnsinglecolumnulli"/>
              <w:spacing w:line="276" w:lineRule="auto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</w:p>
        </w:tc>
      </w:tr>
    </w:tbl>
    <w:p w14:paraId="2FBAE12A" w14:textId="77777777" w:rsidR="00847D32" w:rsidRDefault="00847D32">
      <w:pPr>
        <w:rPr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880"/>
        <w:gridCol w:w="6960"/>
      </w:tblGrid>
      <w:tr w:rsidR="00847D32" w14:paraId="7E3C624B" w14:textId="77777777">
        <w:trPr>
          <w:tblCellSpacing w:w="0" w:type="dxa"/>
        </w:trPr>
        <w:tc>
          <w:tcPr>
            <w:tcW w:w="3880" w:type="dxa"/>
            <w:tcMar>
              <w:top w:w="100" w:type="dxa"/>
              <w:left w:w="0" w:type="dxa"/>
              <w:bottom w:w="0" w:type="dxa"/>
              <w:right w:w="0" w:type="dxa"/>
            </w:tcMar>
            <w:hideMark/>
          </w:tcPr>
          <w:p w14:paraId="2F5CCDCB" w14:textId="2CAEA9EC" w:rsidR="00847D32" w:rsidRDefault="00EE66A9" w:rsidP="00EE66A9">
            <w:pPr>
              <w:pStyle w:val="spanpaddedline"/>
              <w:spacing w:line="276" w:lineRule="auto"/>
              <w:rPr>
                <w:rStyle w:val="spandateswrapper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OCD CAFE | Wanaka</w:t>
            </w:r>
          </w:p>
          <w:p w14:paraId="164FADCE" w14:textId="77777777" w:rsidR="00847D32" w:rsidRDefault="00EE66A9" w:rsidP="00EE66A9">
            <w:pPr>
              <w:pStyle w:val="spanpaddedline"/>
              <w:spacing w:line="276" w:lineRule="auto"/>
              <w:rPr>
                <w:rStyle w:val="spandateswrapper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jobtitle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Cafe Worker</w:t>
            </w:r>
          </w:p>
          <w:p w14:paraId="09CB6F23" w14:textId="77777777" w:rsidR="00847D32" w:rsidRDefault="00EE66A9" w:rsidP="00EE66A9">
            <w:pPr>
              <w:pStyle w:val="spanpaddedline"/>
              <w:spacing w:line="276" w:lineRule="auto"/>
              <w:rPr>
                <w:rStyle w:val="spandateswrapper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01/2015</w:t>
            </w:r>
            <w:r>
              <w:rPr>
                <w:rStyle w:val="spandateswrapper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- 01/2019</w:t>
            </w:r>
          </w:p>
        </w:tc>
        <w:tc>
          <w:tcPr>
            <w:tcW w:w="6960" w:type="dxa"/>
            <w:tcMar>
              <w:top w:w="100" w:type="dxa"/>
              <w:left w:w="0" w:type="dxa"/>
              <w:bottom w:w="0" w:type="dxa"/>
              <w:right w:w="0" w:type="dxa"/>
            </w:tcMar>
            <w:hideMark/>
          </w:tcPr>
          <w:p w14:paraId="5C734723" w14:textId="77777777" w:rsidR="00847D32" w:rsidRDefault="00EE66A9" w:rsidP="00EE66A9">
            <w:pPr>
              <w:pStyle w:val="divdocumentparlrColmnsinglecolumnulli"/>
              <w:numPr>
                <w:ilvl w:val="0"/>
                <w:numId w:val="6"/>
              </w:numPr>
              <w:spacing w:line="276" w:lineRule="auto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Rang up orders on cash register efficiently, processing cash, credit card and personal check payments.</w:t>
            </w:r>
          </w:p>
          <w:p w14:paraId="4D7CF71C" w14:textId="0F274492" w:rsidR="00847D32" w:rsidRDefault="00EE66A9" w:rsidP="00EE66A9">
            <w:pPr>
              <w:pStyle w:val="divdocumentparlrColmnsinglecolumnulli"/>
              <w:numPr>
                <w:ilvl w:val="0"/>
                <w:numId w:val="6"/>
              </w:numPr>
              <w:spacing w:line="276" w:lineRule="auto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Assisted in baking cookies, cupcakes, cakes, loaves, and slices, as well as decorating them to appeal to customers</w:t>
            </w:r>
          </w:p>
          <w:p w14:paraId="4E20CE81" w14:textId="701117C9" w:rsidR="00847D32" w:rsidRDefault="00EE66A9" w:rsidP="00EE66A9">
            <w:pPr>
              <w:pStyle w:val="divdocumentparlrColmnsinglecolumnulli"/>
              <w:numPr>
                <w:ilvl w:val="0"/>
                <w:numId w:val="6"/>
              </w:numPr>
              <w:spacing w:line="276" w:lineRule="auto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Prepared and served hot and cold beverages such as coffee, espresso drinks, blended coffees, and teas.</w:t>
            </w:r>
          </w:p>
          <w:p w14:paraId="5B9F02D4" w14:textId="77777777" w:rsidR="00847D32" w:rsidRDefault="00EE66A9" w:rsidP="00EE66A9">
            <w:pPr>
              <w:pStyle w:val="divdocumentparlrColmnsinglecolumnulli"/>
              <w:numPr>
                <w:ilvl w:val="0"/>
                <w:numId w:val="6"/>
              </w:numPr>
              <w:spacing w:line="276" w:lineRule="auto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Greeted guests with pleasant smile and superior customer service.</w:t>
            </w:r>
          </w:p>
        </w:tc>
      </w:tr>
    </w:tbl>
    <w:p w14:paraId="6D93CAEF" w14:textId="77777777" w:rsidR="00847D32" w:rsidRDefault="00EE66A9" w:rsidP="00EE66A9">
      <w:pPr>
        <w:pStyle w:val="divdocumentheading"/>
        <w:tabs>
          <w:tab w:val="center" w:pos="10840"/>
        </w:tabs>
        <w:spacing w:before="300" w:line="276" w:lineRule="auto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Style w:val="divdocumentdivsectiontitle"/>
          <w:rFonts w:ascii="Palatino Linotype" w:eastAsia="Palatino Linotype" w:hAnsi="Palatino Linotype" w:cs="Palatino Linotype"/>
        </w:rPr>
        <w:t xml:space="preserve">Education and Training   </w:t>
      </w:r>
      <w:r>
        <w:rPr>
          <w:rFonts w:ascii="Palatino Linotype" w:eastAsia="Palatino Linotype" w:hAnsi="Palatino Linotype" w:cs="Palatino Linotype"/>
          <w:strike/>
          <w:color w:val="BCBFC3"/>
        </w:rPr>
        <w:t xml:space="preserve"> </w:t>
      </w:r>
      <w:r>
        <w:rPr>
          <w:rFonts w:ascii="Palatino Linotype" w:eastAsia="Palatino Linotype" w:hAnsi="Palatino Linotype" w:cs="Palatino Linotype"/>
          <w:strike/>
          <w:color w:val="BCBFC3"/>
        </w:rPr>
        <w:tab/>
      </w:r>
    </w:p>
    <w:p w14:paraId="59DD1E0C" w14:textId="77777777" w:rsidR="00847D32" w:rsidRDefault="00EE66A9" w:rsidP="00EE66A9">
      <w:pPr>
        <w:pStyle w:val="divdocumentsinglecolumn"/>
        <w:spacing w:line="276" w:lineRule="auto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>Otago Polytechnic | Dunedin</w:t>
      </w:r>
      <w:r>
        <w:rPr>
          <w:rStyle w:val="singlecolumnspanpaddedlinenth-child1"/>
          <w:rFonts w:ascii="Palatino Linotype" w:eastAsia="Palatino Linotype" w:hAnsi="Palatino Linotype" w:cs="Palatino Linotype"/>
          <w:color w:val="4A4A4A"/>
          <w:sz w:val="20"/>
          <w:szCs w:val="20"/>
        </w:rPr>
        <w:t xml:space="preserve"> </w:t>
      </w:r>
    </w:p>
    <w:p w14:paraId="12D68981" w14:textId="6BDEE603" w:rsidR="00847D32" w:rsidRDefault="00EE66A9" w:rsidP="00EE66A9">
      <w:pPr>
        <w:pStyle w:val="spanpaddedline"/>
        <w:spacing w:line="276" w:lineRule="auto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Style w:val="degree"/>
          <w:rFonts w:ascii="Palatino Linotype" w:eastAsia="Palatino Linotype" w:hAnsi="Palatino Linotype" w:cs="Palatino Linotype"/>
          <w:color w:val="4A4A4A"/>
          <w:sz w:val="20"/>
          <w:szCs w:val="20"/>
        </w:rPr>
        <w:t>Bachelor of Applied Management</w:t>
      </w:r>
      <w:r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 xml:space="preserve"> majoring in Event Management </w:t>
      </w:r>
    </w:p>
    <w:p w14:paraId="4B65D6DB" w14:textId="6215A371" w:rsidR="00847D32" w:rsidRDefault="00EE66A9" w:rsidP="00EE66A9">
      <w:pPr>
        <w:pStyle w:val="spanpaddedline"/>
        <w:spacing w:line="276" w:lineRule="auto"/>
        <w:rPr>
          <w:rFonts w:ascii="Palatino Linotype" w:eastAsia="Palatino Linotype" w:hAnsi="Palatino Linotype" w:cs="Palatino Linotype"/>
          <w:i/>
          <w:iCs/>
          <w:color w:val="4A4A4A"/>
          <w:sz w:val="20"/>
          <w:szCs w:val="20"/>
        </w:rPr>
      </w:pPr>
      <w:r>
        <w:rPr>
          <w:rStyle w:val="span"/>
          <w:rFonts w:ascii="Palatino Linotype" w:eastAsia="Palatino Linotype" w:hAnsi="Palatino Linotype" w:cs="Palatino Linotype"/>
          <w:i/>
          <w:iCs/>
          <w:color w:val="4A4A4A"/>
          <w:sz w:val="20"/>
          <w:szCs w:val="20"/>
        </w:rPr>
        <w:t xml:space="preserve">Expected in </w:t>
      </w:r>
      <w:r w:rsidR="00A6252C">
        <w:rPr>
          <w:rStyle w:val="span"/>
          <w:rFonts w:ascii="Palatino Linotype" w:eastAsia="Palatino Linotype" w:hAnsi="Palatino Linotype" w:cs="Palatino Linotype"/>
          <w:i/>
          <w:iCs/>
          <w:color w:val="4A4A4A"/>
          <w:sz w:val="20"/>
          <w:szCs w:val="20"/>
        </w:rPr>
        <w:t>06</w:t>
      </w:r>
      <w:r>
        <w:rPr>
          <w:rStyle w:val="span"/>
          <w:rFonts w:ascii="Palatino Linotype" w:eastAsia="Palatino Linotype" w:hAnsi="Palatino Linotype" w:cs="Palatino Linotype"/>
          <w:i/>
          <w:iCs/>
          <w:color w:val="4A4A4A"/>
          <w:sz w:val="20"/>
          <w:szCs w:val="20"/>
        </w:rPr>
        <w:t>/202</w:t>
      </w:r>
      <w:r w:rsidR="00A6252C">
        <w:rPr>
          <w:rStyle w:val="span"/>
          <w:rFonts w:ascii="Palatino Linotype" w:eastAsia="Palatino Linotype" w:hAnsi="Palatino Linotype" w:cs="Palatino Linotype"/>
          <w:i/>
          <w:iCs/>
          <w:color w:val="4A4A4A"/>
          <w:sz w:val="20"/>
          <w:szCs w:val="20"/>
        </w:rPr>
        <w:t>3</w:t>
      </w:r>
    </w:p>
    <w:p w14:paraId="07DDF4A5" w14:textId="77777777" w:rsidR="00EE66A9" w:rsidRDefault="00EE66A9" w:rsidP="00EE66A9">
      <w:pPr>
        <w:pStyle w:val="divdocumentsinglecolumn"/>
        <w:spacing w:before="100" w:line="276" w:lineRule="auto"/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</w:pPr>
    </w:p>
    <w:p w14:paraId="1CF063DB" w14:textId="754C36C4" w:rsidR="00847D32" w:rsidRDefault="00EE66A9" w:rsidP="00EE66A9">
      <w:pPr>
        <w:pStyle w:val="divdocumentsinglecolumn"/>
        <w:spacing w:before="100" w:line="276" w:lineRule="auto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>Victoria University | Wellington</w:t>
      </w:r>
      <w:r>
        <w:rPr>
          <w:rStyle w:val="singlecolumnspanpaddedlinenth-child1"/>
          <w:rFonts w:ascii="Palatino Linotype" w:eastAsia="Palatino Linotype" w:hAnsi="Palatino Linotype" w:cs="Palatino Linotype"/>
          <w:color w:val="4A4A4A"/>
          <w:sz w:val="20"/>
          <w:szCs w:val="20"/>
        </w:rPr>
        <w:t xml:space="preserve"> </w:t>
      </w:r>
    </w:p>
    <w:p w14:paraId="4D33894C" w14:textId="11BA32C4" w:rsidR="00847D32" w:rsidRDefault="00EE66A9" w:rsidP="00EE66A9">
      <w:pPr>
        <w:pStyle w:val="spanpaddedline"/>
        <w:spacing w:line="276" w:lineRule="auto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Style w:val="degree"/>
          <w:rFonts w:ascii="Palatino Linotype" w:eastAsia="Palatino Linotype" w:hAnsi="Palatino Linotype" w:cs="Palatino Linotype"/>
          <w:color w:val="4A4A4A"/>
          <w:sz w:val="20"/>
          <w:szCs w:val="20"/>
        </w:rPr>
        <w:t>Bachelor of Commerce and Arts</w:t>
      </w:r>
      <w:r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 xml:space="preserve"> in International Business &amp; Education </w:t>
      </w:r>
    </w:p>
    <w:p w14:paraId="4D27000D" w14:textId="77777777" w:rsidR="00847D32" w:rsidRDefault="00EE66A9" w:rsidP="00EE66A9">
      <w:pPr>
        <w:pStyle w:val="spanpaddedline"/>
        <w:spacing w:line="276" w:lineRule="auto"/>
        <w:rPr>
          <w:rFonts w:ascii="Palatino Linotype" w:eastAsia="Palatino Linotype" w:hAnsi="Palatino Linotype" w:cs="Palatino Linotype"/>
          <w:i/>
          <w:iCs/>
          <w:color w:val="4A4A4A"/>
          <w:sz w:val="20"/>
          <w:szCs w:val="20"/>
        </w:rPr>
      </w:pPr>
      <w:r>
        <w:rPr>
          <w:rStyle w:val="span"/>
          <w:rFonts w:ascii="Palatino Linotype" w:eastAsia="Palatino Linotype" w:hAnsi="Palatino Linotype" w:cs="Palatino Linotype"/>
          <w:i/>
          <w:iCs/>
          <w:color w:val="4A4A4A"/>
          <w:sz w:val="20"/>
          <w:szCs w:val="20"/>
        </w:rPr>
        <w:t>2020</w:t>
      </w:r>
    </w:p>
    <w:p w14:paraId="6C39CB96" w14:textId="77777777" w:rsidR="00847D32" w:rsidRDefault="00EE66A9" w:rsidP="00EE66A9">
      <w:pPr>
        <w:pStyle w:val="divdocumentulli"/>
        <w:numPr>
          <w:ilvl w:val="0"/>
          <w:numId w:val="7"/>
        </w:numPr>
        <w:spacing w:line="276" w:lineRule="auto"/>
        <w:ind w:left="280" w:hanging="192"/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>Maintained an A- average</w:t>
      </w:r>
    </w:p>
    <w:p w14:paraId="004423AB" w14:textId="77777777" w:rsidR="00847D32" w:rsidRDefault="00EE66A9" w:rsidP="00EE66A9">
      <w:pPr>
        <w:pStyle w:val="divdocumentulli"/>
        <w:numPr>
          <w:ilvl w:val="0"/>
          <w:numId w:val="7"/>
        </w:numPr>
        <w:spacing w:line="276" w:lineRule="auto"/>
        <w:ind w:left="280" w:hanging="192"/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>Transferred education providers to Otago Polytechnic to continue in the field of commerce</w:t>
      </w:r>
    </w:p>
    <w:p w14:paraId="19A5A611" w14:textId="77777777" w:rsidR="00EE66A9" w:rsidRDefault="00EE66A9" w:rsidP="00EE66A9">
      <w:pPr>
        <w:pStyle w:val="divdocumentsinglecolumn"/>
        <w:spacing w:before="100" w:line="276" w:lineRule="auto"/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</w:pPr>
    </w:p>
    <w:p w14:paraId="5119196F" w14:textId="68FEFFBB" w:rsidR="00847D32" w:rsidRDefault="00EE66A9" w:rsidP="00EE66A9">
      <w:pPr>
        <w:pStyle w:val="divdocumentsinglecolumn"/>
        <w:spacing w:before="100" w:line="276" w:lineRule="auto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>Mount Aspiring College | Wanaka</w:t>
      </w:r>
      <w:r>
        <w:rPr>
          <w:rStyle w:val="singlecolumnspanpaddedlinenth-child1"/>
          <w:rFonts w:ascii="Palatino Linotype" w:eastAsia="Palatino Linotype" w:hAnsi="Palatino Linotype" w:cs="Palatino Linotype"/>
          <w:color w:val="4A4A4A"/>
          <w:sz w:val="20"/>
          <w:szCs w:val="20"/>
        </w:rPr>
        <w:t xml:space="preserve"> </w:t>
      </w:r>
    </w:p>
    <w:p w14:paraId="4AF187A6" w14:textId="77777777" w:rsidR="00847D32" w:rsidRDefault="00EE66A9" w:rsidP="00EE66A9">
      <w:pPr>
        <w:pStyle w:val="spanpaddedline"/>
        <w:spacing w:line="276" w:lineRule="auto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Style w:val="degree"/>
          <w:rFonts w:ascii="Palatino Linotype" w:eastAsia="Palatino Linotype" w:hAnsi="Palatino Linotype" w:cs="Palatino Linotype"/>
          <w:color w:val="4A4A4A"/>
          <w:sz w:val="20"/>
          <w:szCs w:val="20"/>
        </w:rPr>
        <w:t xml:space="preserve">High School </w:t>
      </w:r>
    </w:p>
    <w:p w14:paraId="2EEDC8BE" w14:textId="77777777" w:rsidR="00847D32" w:rsidRDefault="00EE66A9" w:rsidP="00EE66A9">
      <w:pPr>
        <w:pStyle w:val="spanpaddedline"/>
        <w:spacing w:line="276" w:lineRule="auto"/>
        <w:rPr>
          <w:rFonts w:ascii="Palatino Linotype" w:eastAsia="Palatino Linotype" w:hAnsi="Palatino Linotype" w:cs="Palatino Linotype"/>
          <w:i/>
          <w:iCs/>
          <w:color w:val="4A4A4A"/>
          <w:sz w:val="20"/>
          <w:szCs w:val="20"/>
        </w:rPr>
      </w:pPr>
      <w:r>
        <w:rPr>
          <w:rStyle w:val="span"/>
          <w:rFonts w:ascii="Palatino Linotype" w:eastAsia="Palatino Linotype" w:hAnsi="Palatino Linotype" w:cs="Palatino Linotype"/>
          <w:i/>
          <w:iCs/>
          <w:color w:val="4A4A4A"/>
          <w:sz w:val="20"/>
          <w:szCs w:val="20"/>
        </w:rPr>
        <w:t>11/2019</w:t>
      </w:r>
    </w:p>
    <w:p w14:paraId="7D9B3AD5" w14:textId="77777777" w:rsidR="00EE66A9" w:rsidRDefault="00EE66A9" w:rsidP="00EE66A9">
      <w:pPr>
        <w:pStyle w:val="divdocumentsinglecolumn"/>
        <w:spacing w:before="100" w:line="276" w:lineRule="auto"/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</w:pPr>
    </w:p>
    <w:p w14:paraId="733AE7E7" w14:textId="02E09AB1" w:rsidR="00847D32" w:rsidRDefault="00EE66A9" w:rsidP="00EE66A9">
      <w:pPr>
        <w:pStyle w:val="divdocumentsinglecolumn"/>
        <w:spacing w:before="100" w:line="276" w:lineRule="auto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>Young Enterprise Scheme | Wellington</w:t>
      </w:r>
      <w:r>
        <w:rPr>
          <w:rStyle w:val="singlecolumnspanpaddedlinenth-child1"/>
          <w:rFonts w:ascii="Palatino Linotype" w:eastAsia="Palatino Linotype" w:hAnsi="Palatino Linotype" w:cs="Palatino Linotype"/>
          <w:color w:val="4A4A4A"/>
          <w:sz w:val="20"/>
          <w:szCs w:val="20"/>
        </w:rPr>
        <w:t xml:space="preserve"> </w:t>
      </w:r>
    </w:p>
    <w:p w14:paraId="35DF82AD" w14:textId="77777777" w:rsidR="00847D32" w:rsidRDefault="00EE66A9" w:rsidP="00EE66A9">
      <w:pPr>
        <w:pStyle w:val="spanpaddedline"/>
        <w:spacing w:line="276" w:lineRule="auto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Style w:val="degree"/>
          <w:rFonts w:ascii="Palatino Linotype" w:eastAsia="Palatino Linotype" w:hAnsi="Palatino Linotype" w:cs="Palatino Linotype"/>
          <w:color w:val="4A4A4A"/>
          <w:sz w:val="20"/>
          <w:szCs w:val="20"/>
        </w:rPr>
        <w:t>Entrepreneurs in Action</w:t>
      </w:r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 xml:space="preserve"> </w:t>
      </w:r>
    </w:p>
    <w:p w14:paraId="5AA50721" w14:textId="77777777" w:rsidR="00847D32" w:rsidRDefault="00EE66A9" w:rsidP="00EE66A9">
      <w:pPr>
        <w:pStyle w:val="spanpaddedline"/>
        <w:spacing w:line="276" w:lineRule="auto"/>
        <w:rPr>
          <w:rFonts w:ascii="Palatino Linotype" w:eastAsia="Palatino Linotype" w:hAnsi="Palatino Linotype" w:cs="Palatino Linotype"/>
          <w:i/>
          <w:iCs/>
          <w:color w:val="4A4A4A"/>
          <w:sz w:val="20"/>
          <w:szCs w:val="20"/>
        </w:rPr>
      </w:pPr>
      <w:r>
        <w:rPr>
          <w:rStyle w:val="span"/>
          <w:rFonts w:ascii="Palatino Linotype" w:eastAsia="Palatino Linotype" w:hAnsi="Palatino Linotype" w:cs="Palatino Linotype"/>
          <w:i/>
          <w:iCs/>
          <w:color w:val="4A4A4A"/>
          <w:sz w:val="20"/>
          <w:szCs w:val="20"/>
        </w:rPr>
        <w:t>06/2019</w:t>
      </w:r>
    </w:p>
    <w:p w14:paraId="080F667E" w14:textId="77777777" w:rsidR="00847D32" w:rsidRDefault="00EE66A9" w:rsidP="00EE66A9">
      <w:pPr>
        <w:pStyle w:val="divdocumentulli"/>
        <w:numPr>
          <w:ilvl w:val="0"/>
          <w:numId w:val="8"/>
        </w:numPr>
        <w:spacing w:line="276" w:lineRule="auto"/>
        <w:ind w:left="280" w:hanging="192"/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>NZTE International Challenge Winner Scholarship Recipient</w:t>
      </w:r>
    </w:p>
    <w:p w14:paraId="51DB99A8" w14:textId="77777777" w:rsidR="00847D32" w:rsidRDefault="00EE66A9" w:rsidP="00EE66A9">
      <w:pPr>
        <w:pStyle w:val="divdocumentulli"/>
        <w:numPr>
          <w:ilvl w:val="0"/>
          <w:numId w:val="8"/>
        </w:numPr>
        <w:spacing w:line="276" w:lineRule="auto"/>
        <w:ind w:left="280" w:hanging="192"/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>MPI Challenge Winner Scholarship Recipient</w:t>
      </w:r>
    </w:p>
    <w:p w14:paraId="70A2B079" w14:textId="77777777" w:rsidR="00847D32" w:rsidRDefault="00EE66A9" w:rsidP="00EE66A9">
      <w:pPr>
        <w:pStyle w:val="divdocumentulli"/>
        <w:numPr>
          <w:ilvl w:val="0"/>
          <w:numId w:val="8"/>
        </w:numPr>
        <w:spacing w:line="276" w:lineRule="auto"/>
        <w:ind w:left="280" w:hanging="192"/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 xml:space="preserve">Participation in Entrepreneurs </w:t>
      </w:r>
      <w:proofErr w:type="gramStart"/>
      <w:r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>In</w:t>
      </w:r>
      <w:proofErr w:type="gramEnd"/>
      <w:r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 xml:space="preserve"> Action Weekend Scholarship Recipient</w:t>
      </w:r>
    </w:p>
    <w:p w14:paraId="2C59081F" w14:textId="25BE1226" w:rsidR="00847D32" w:rsidRDefault="00EE66A9" w:rsidP="00EE66A9">
      <w:pPr>
        <w:pStyle w:val="divdocumentulli"/>
        <w:numPr>
          <w:ilvl w:val="0"/>
          <w:numId w:val="8"/>
        </w:numPr>
        <w:spacing w:line="276" w:lineRule="auto"/>
        <w:ind w:left="280" w:hanging="192"/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>As the winners, myself alongside others traveled to Chile to learn about the Chilean market and their ways of doing business and the business relationships between NZ and Chile</w:t>
      </w:r>
    </w:p>
    <w:p w14:paraId="6E9951F8" w14:textId="77777777" w:rsidR="00847D32" w:rsidRDefault="00EE66A9" w:rsidP="00EE66A9">
      <w:pPr>
        <w:pStyle w:val="divdocumentheading"/>
        <w:tabs>
          <w:tab w:val="center" w:pos="10840"/>
        </w:tabs>
        <w:spacing w:before="300" w:line="276" w:lineRule="auto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Style w:val="divdocumentdivsectiontitle"/>
          <w:rFonts w:ascii="Palatino Linotype" w:eastAsia="Palatino Linotype" w:hAnsi="Palatino Linotype" w:cs="Palatino Linotype"/>
        </w:rPr>
        <w:t xml:space="preserve">Certifications   </w:t>
      </w:r>
      <w:r>
        <w:rPr>
          <w:rFonts w:ascii="Palatino Linotype" w:eastAsia="Palatino Linotype" w:hAnsi="Palatino Linotype" w:cs="Palatino Linotype"/>
          <w:strike/>
          <w:color w:val="BCBFC3"/>
        </w:rPr>
        <w:t xml:space="preserve"> </w:t>
      </w:r>
      <w:r>
        <w:rPr>
          <w:rFonts w:ascii="Palatino Linotype" w:eastAsia="Palatino Linotype" w:hAnsi="Palatino Linotype" w:cs="Palatino Linotype"/>
          <w:strike/>
          <w:color w:val="BCBFC3"/>
        </w:rPr>
        <w:tab/>
      </w:r>
    </w:p>
    <w:p w14:paraId="0AEA8697" w14:textId="77777777" w:rsidR="00847D32" w:rsidRDefault="00EE66A9" w:rsidP="00EE66A9">
      <w:pPr>
        <w:pStyle w:val="divdocumentulli"/>
        <w:numPr>
          <w:ilvl w:val="0"/>
          <w:numId w:val="9"/>
        </w:numPr>
        <w:spacing w:line="276" w:lineRule="auto"/>
        <w:ind w:left="280" w:hanging="192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>Barista Certificate - 2019</w:t>
      </w:r>
    </w:p>
    <w:p w14:paraId="623A0D1E" w14:textId="77777777" w:rsidR="00847D32" w:rsidRDefault="00EE66A9" w:rsidP="00EE66A9">
      <w:pPr>
        <w:pStyle w:val="divdocumentulli"/>
        <w:numPr>
          <w:ilvl w:val="0"/>
          <w:numId w:val="9"/>
        </w:numPr>
        <w:spacing w:line="276" w:lineRule="auto"/>
        <w:ind w:left="280" w:hanging="192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>First Aid Course - 2017, 2019</w:t>
      </w:r>
    </w:p>
    <w:p w14:paraId="681635ED" w14:textId="1A8F043C" w:rsidR="00847D32" w:rsidRDefault="00EE66A9" w:rsidP="00EE66A9">
      <w:pPr>
        <w:pStyle w:val="divdocumentulli"/>
        <w:numPr>
          <w:ilvl w:val="0"/>
          <w:numId w:val="9"/>
        </w:numPr>
        <w:spacing w:line="276" w:lineRule="auto"/>
        <w:ind w:left="280" w:hanging="192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>Full Driver’s License</w:t>
      </w:r>
    </w:p>
    <w:sectPr w:rsidR="00847D32">
      <w:pgSz w:w="12240" w:h="15840"/>
      <w:pgMar w:top="500" w:right="700" w:bottom="50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B068B91A-198A-8D44-A4F7-58120DC0D6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3A30200-787E-8E4D-BA35-1E4EAE829BB8}"/>
    <w:embedBold r:id="rId3" w:fontKey="{DF829072-5F2C-144A-A966-BCD6A39A29F8}"/>
    <w:embedItalic r:id="rId4" w:fontKey="{79902BE9-6B53-7844-8F4B-8D37E05B277A}"/>
    <w:embedBoldItalic r:id="rId5" w:fontKey="{A185A9B2-E27B-4E48-A8B9-AE21E927790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0AFA911A-0A2E-6845-8246-8237473D0DD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09535FD1-88BB-7D41-B5D2-1EDDA8D95268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8" w:fontKey="{591D627E-FDB7-B842-AD5B-40755003EAFB}"/>
    <w:embedBold r:id="rId9" w:fontKey="{D1CDA95A-4647-2040-8702-C9E3E44B9B9A}"/>
    <w:embedItalic r:id="rId10" w:fontKey="{7A5AD826-C6DB-2D4C-BF3B-94EBD6E8A4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E6566027-12FA-EA49-AB24-8363743215D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CBC83F1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508E7B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7909EE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0EC6D5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52AA69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CFA23D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E02EDD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448AAC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292889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DEC6F1C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428805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6CCB7B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C4CDD3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A4C2B7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8AACB8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010839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B480ED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CE000D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DE5AA932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628E7C2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5D9CC31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DE88BA2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D1B2419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774043C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93B4D17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B5D0865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55BC7F0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AB428F1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83053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D14F47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01280E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5500DB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370290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F14370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760CCB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3E66D4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3550B20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9D08C6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A2E02A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5221C4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1AA2C7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7B8820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8D8681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CA2358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402A84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C2BE778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6287DB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E08014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DB641A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A14C79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D6E8E8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002A4A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7BC155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F7E16F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451811C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BA45D6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91A9F2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8186BC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754171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DF2010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C3239E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59AF87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7B85C2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F32C8ED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7E4CAD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D80E46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436C5F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D7ED8A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4F4B81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3920C7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EEEC46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EACE41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6BCA7EA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938076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2D860A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592A85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E9CE96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55CDC9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D207BA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B7A32E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0E007D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7D32"/>
    <w:rsid w:val="00040246"/>
    <w:rsid w:val="003967A6"/>
    <w:rsid w:val="00847D32"/>
    <w:rsid w:val="00A6252C"/>
    <w:rsid w:val="00EE6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B122C39"/>
  <w15:docId w15:val="{55F94B7E-0A34-8241-959E-324229B9A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">
    <w:name w:val="div_document"/>
    <w:basedOn w:val="Normal"/>
    <w:pPr>
      <w:spacing w:line="280" w:lineRule="atLeast"/>
    </w:pPr>
    <w:rPr>
      <w:color w:val="4A4A4A"/>
    </w:rPr>
  </w:style>
  <w:style w:type="paragraph" w:customStyle="1" w:styleId="divdocumentdivfirstsection">
    <w:name w:val="div_document_div_firstsection"/>
    <w:basedOn w:val="Normal"/>
  </w:style>
  <w:style w:type="paragraph" w:customStyle="1" w:styleId="gap-btn-hidden">
    <w:name w:val="gap-btn-hidden"/>
    <w:basedOn w:val="Normal"/>
    <w:rPr>
      <w:vanish/>
    </w:rPr>
  </w:style>
  <w:style w:type="paragraph" w:customStyle="1" w:styleId="divdocumentdivparagraph">
    <w:name w:val="div_document_div_paragraph"/>
    <w:basedOn w:val="Normal"/>
  </w:style>
  <w:style w:type="paragraph" w:customStyle="1" w:styleId="div">
    <w:name w:val="div"/>
    <w:basedOn w:val="Normal"/>
  </w:style>
  <w:style w:type="paragraph" w:customStyle="1" w:styleId="divname">
    <w:name w:val="div_name"/>
    <w:basedOn w:val="div"/>
    <w:pPr>
      <w:spacing w:line="680" w:lineRule="atLeast"/>
      <w:jc w:val="center"/>
    </w:pPr>
    <w:rPr>
      <w:b/>
      <w:bCs/>
      <w:caps/>
      <w:color w:val="00A4C0"/>
      <w:sz w:val="52"/>
      <w:szCs w:val="52"/>
    </w:r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divSECTIONCNTC">
    <w:name w:val="div_document_div_SECTION_CNTC"/>
    <w:basedOn w:val="Normal"/>
  </w:style>
  <w:style w:type="paragraph" w:customStyle="1" w:styleId="divaddress">
    <w:name w:val="div_address"/>
    <w:basedOn w:val="div"/>
    <w:pPr>
      <w:spacing w:line="280" w:lineRule="atLeast"/>
      <w:jc w:val="center"/>
    </w:pPr>
    <w:rPr>
      <w:sz w:val="20"/>
      <w:szCs w:val="20"/>
    </w:rPr>
  </w:style>
  <w:style w:type="character" w:customStyle="1" w:styleId="sprtr">
    <w:name w:val="sprtr"/>
    <w:basedOn w:val="DefaultParagraphFont"/>
  </w:style>
  <w:style w:type="character" w:customStyle="1" w:styleId="sprtrsprtr">
    <w:name w:val="sprtr + sprtr"/>
    <w:basedOn w:val="DefaultParagraphFont"/>
    <w:rPr>
      <w:vanish/>
    </w:rPr>
  </w:style>
  <w:style w:type="paragraph" w:customStyle="1" w:styleId="divdocumentsection">
    <w:name w:val="div_document_section"/>
    <w:basedOn w:val="Normal"/>
  </w:style>
  <w:style w:type="paragraph" w:customStyle="1" w:styleId="divdocumentheading">
    <w:name w:val="div_document_heading"/>
    <w:basedOn w:val="Normal"/>
    <w:pPr>
      <w:pBdr>
        <w:bottom w:val="none" w:sz="0" w:space="7" w:color="auto"/>
      </w:pBdr>
    </w:pPr>
  </w:style>
  <w:style w:type="character" w:customStyle="1" w:styleId="divdocumentdivsectiontitle">
    <w:name w:val="div_document_div_sectiontitle"/>
    <w:basedOn w:val="DefaultParagraphFont"/>
    <w:rPr>
      <w:b/>
      <w:bCs/>
      <w:color w:val="00A4C0"/>
      <w:sz w:val="24"/>
      <w:szCs w:val="24"/>
    </w:rPr>
  </w:style>
  <w:style w:type="paragraph" w:customStyle="1" w:styleId="divdocumentsinglecolumn">
    <w:name w:val="div_document_singlecolumn"/>
    <w:basedOn w:val="Normal"/>
  </w:style>
  <w:style w:type="paragraph" w:customStyle="1" w:styleId="p">
    <w:name w:val="p"/>
    <w:basedOn w:val="Normal"/>
  </w:style>
  <w:style w:type="paragraph" w:customStyle="1" w:styleId="divdocumentulli">
    <w:name w:val="div_document_ul_li"/>
    <w:basedOn w:val="Normal"/>
  </w:style>
  <w:style w:type="table" w:customStyle="1" w:styleId="divdocumenttable">
    <w:name w:val="div_document_table"/>
    <w:basedOn w:val="TableNormal"/>
    <w:tblPr/>
  </w:style>
  <w:style w:type="character" w:customStyle="1" w:styleId="spandateswrapper">
    <w:name w:val="span_dates_wrapper"/>
    <w:basedOn w:val="span"/>
    <w:rPr>
      <w:sz w:val="24"/>
      <w:szCs w:val="24"/>
      <w:bdr w:val="none" w:sz="0" w:space="0" w:color="auto"/>
      <w:vertAlign w:val="baseline"/>
    </w:rPr>
  </w:style>
  <w:style w:type="paragraph" w:customStyle="1" w:styleId="spandateswrapperParagraph">
    <w:name w:val="span_dates_wrapper Paragraph"/>
    <w:basedOn w:val="spanParagraph"/>
  </w:style>
  <w:style w:type="paragraph" w:customStyle="1" w:styleId="spanParagraph">
    <w:name w:val="span Paragraph"/>
    <w:basedOn w:val="Normal"/>
  </w:style>
  <w:style w:type="paragraph" w:customStyle="1" w:styleId="spanpaddedline">
    <w:name w:val="span_paddedline"/>
    <w:basedOn w:val="spanParagraph"/>
  </w:style>
  <w:style w:type="character" w:customStyle="1" w:styleId="jobtitle">
    <w:name w:val="jobtitle"/>
    <w:basedOn w:val="DefaultParagraphFont"/>
    <w:rPr>
      <w:b/>
      <w:bCs/>
    </w:rPr>
  </w:style>
  <w:style w:type="character" w:customStyle="1" w:styleId="divdocumentparlrColmnsinglecolumn">
    <w:name w:val="div_document_parlrColmn_singlecolumn"/>
    <w:basedOn w:val="DefaultParagraphFont"/>
  </w:style>
  <w:style w:type="paragraph" w:customStyle="1" w:styleId="divdocumentparlrColmnsinglecolumnulli">
    <w:name w:val="div_document_parlrColmn_singlecolumn_ul_li"/>
    <w:basedOn w:val="Normal"/>
    <w:pPr>
      <w:pBdr>
        <w:bottom w:val="none" w:sz="0" w:space="2" w:color="auto"/>
      </w:pBdr>
    </w:pPr>
  </w:style>
  <w:style w:type="table" w:customStyle="1" w:styleId="divdocumentdivparagraphTable">
    <w:name w:val="div_document_div_paragraph Table"/>
    <w:basedOn w:val="TableNormal"/>
    <w:tblPr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degree">
    <w:name w:val="degree"/>
    <w:basedOn w:val="DefaultParagraphFont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540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Christina Lamb</vt:lpstr>
    </vt:vector>
  </TitlesOfParts>
  <Company/>
  <LinksUpToDate>false</LinksUpToDate>
  <CharactersWithSpaces>3616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Christina Lamb</dc:title>
  <cp:lastModifiedBy>Christina Lamb (1000103343)</cp:lastModifiedBy>
  <cp:revision>2</cp:revision>
  <dcterms:created xsi:type="dcterms:W3CDTF">2021-09-29T00:14:00Z</dcterms:created>
  <dcterms:modified xsi:type="dcterms:W3CDTF">2022-03-12T01:09:00Z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0a1f97f9-c4b1-4f0c-9eff-aef609c81bfd</vt:lpwstr>
  </property>
  <property fmtid="{D5CDD505-2E9C-101B-9397-08002B2CF9AE}" pid="3" name="x1ye=0">
    <vt:lpwstr>DGEAAB+LCAAAAAAABAAUmrWag0AYRR+IArcSdydA6HB35+k32+2XIhlm5r/3nE0EBuEIXCAxFIVhgiR4lhFpAhZRniJRnkGCY0R2m/n6PUsPa4sPRQIdip6NH1k1gzKMsDwBGX1U8dvLtoUZlOp+tVPWPtShvnGhdTEjyUMYqGRI4S6RE8Euny1yAypF3AeeXQC7025JWbMMfsvtSxOBLgPD9a5iS0QcUjIjr4d2cRXDbnC64NJybCYKMvN0lWP</vt:lpwstr>
  </property>
  <property fmtid="{D5CDD505-2E9C-101B-9397-08002B2CF9AE}" pid="4" name="x1ye=1">
    <vt:lpwstr>koEeyzKvO1dXMEls9IvuOB8zxBYYC3fr5vNqKuaJX7clDoil2RnkIjc/n1pGqwPsiom48YksbR3U3A8zArWQvmwY+T6/P69oG9trRzVIGD7uElU0lIVX9HOoxelrC5QZlibKEjvL8mVtT27so8zFQyhZ4YPy6S/uB2KuMnwpGV8SFKeNW0HKSJanx4sIlEht1zjOSvQho1hxiZDCcGMRyJrO3RwcO333HdE7qTS7b9GGXKsljy9wzxqQySxdTwO</vt:lpwstr>
  </property>
  <property fmtid="{D5CDD505-2E9C-101B-9397-08002B2CF9AE}" pid="5" name="x1ye=10">
    <vt:lpwstr>VM/VowIm5TClqBWNoeJ0d1X5c+7a6hclXXdHD+mN4ROtr517cuhRhfXTHfwSxQK8dNO2KmbwvN3XII8EEp7CPuelWX1P6l0bdFGw3vvgIav+dpnbkdNkicimluFOQh4FT9FeIOTx8WMbuNNIlfeB2MtPQviKiPjdj9Kc7ChBY25Of+NcDdVzs1j9+gVHulT82Sw070ZqaovmfTn9mHGrQLTHRpHXC1Oqo1OrKaL1gZrdGnTtl8czu7Rwfdujvd9</vt:lpwstr>
  </property>
  <property fmtid="{D5CDD505-2E9C-101B-9397-08002B2CF9AE}" pid="6" name="x1ye=11">
    <vt:lpwstr>nvOM0Qsv5RZ2dovBZEfo9L7cGHJGyS9Mr/MRrWW9pQwDXAxMDjVRKfPymOWbpDU49BMXNm+tPySLfsEcH1z+uR/6ybH7d8C/ZonDrAewN8DW3XlUWHxXKOucYd+E5w2vHJvF+XpVq/RSNeiU/R97EfyDfZuySsqOLR7Q6hbEKLIwSOs/3rJnTQP9is5O7dyn2Nw1kXzTaZbL96T1hVicPFytlFROW145to4cCZzG4aoGTyaL7okVurw7/rdrxIQ</vt:lpwstr>
  </property>
  <property fmtid="{D5CDD505-2E9C-101B-9397-08002B2CF9AE}" pid="7" name="x1ye=12">
    <vt:lpwstr>ZCWDCGBVRzMECwtwkWJr7UWZcxRFDsTQaL7Mp4mw3trhAbaDAz7xuzk/0gkXisepoUV7PSqDcKng1+INvZw5MD7PpmBVKJy3b99QaYRNvRwUGYwB3Tr2axXREAftDQMMeKdvohyyeecTXH1gDD6csqp3k595exGByURX7rJoyhVfOVSXKMrK94aT5WrSRMKAOPmw+e7xtvXH0laXvc6f9QTxZc6jVqvFR3/OynYA6o1tSlTsLxRM47zu1RfwBBW</vt:lpwstr>
  </property>
  <property fmtid="{D5CDD505-2E9C-101B-9397-08002B2CF9AE}" pid="8" name="x1ye=13">
    <vt:lpwstr>qYw2Q5LbraDAVdwzmgyQbQe4qnZlAPZ5ofZ6l+CaFxRBEuvgKuptT92X5FjelH1aqv1L9sRksp3Fb96BirqcaFz2hAOJoIc0TMbdWtW7Hy5TmIFzUXVuSvp5e0Xecp4joqyfn96NKGhxew6Pc55yoJsA67QuqF7P9yjJzl+3MRtgdP4mhfDUe1WnanaTcZASQPbfTDFvOrYr7YaVMp8ced8hdsljct82BEYnJ9PdRU/pp0eccKyn+g3JdbDjoIC</vt:lpwstr>
  </property>
  <property fmtid="{D5CDD505-2E9C-101B-9397-08002B2CF9AE}" pid="9" name="x1ye=14">
    <vt:lpwstr>7sUojLRx3OSr+2mMtM3MaKPhngiiibSN2ZUme4+YIo8HA8gTMURE253U7z/vyKqNswqQtw3wOwEPCwa7JCxg6ncsa5SliZh/4dhPV6qwrDktxKZgriAaIQq9hdVlNj3w2zNbTbfnFRux0n7G1U2m37DryJjO5EPbDTAVfcMLAIQiE1XD22fWLPLorZHrcjz0NrbgScmxOsul5eQeVPMFZdJTAHnBHS+isrJRsdZeMQEnX7mg5NpgabD5i2PGq+z</vt:lpwstr>
  </property>
  <property fmtid="{D5CDD505-2E9C-101B-9397-08002B2CF9AE}" pid="10" name="x1ye=15">
    <vt:lpwstr>nVizI5A2e4gyrUzthMLvzw97YO1l/xDmEPgRp5Bh0LPuDVIvogD4DrYHXIpgwp5fPmucoKlRpvT5FHAArKZ8G6m6Ii2vjQ6R6inJwIMZ/n36+oo5Fjo9YQicH6/MeG6zva7CvYPpEUl/81ZHsB7yfqV+u5HDJI/A7xn6us3Cjwcw5M3m9hGxKtkxgWHz+LYcM1OzAP7hNoXmjr3LFwXjf2ot/CaEeK4V/R+lzGBUzHIeEGB0RLM+7COeWYbc6dK</vt:lpwstr>
  </property>
  <property fmtid="{D5CDD505-2E9C-101B-9397-08002B2CF9AE}" pid="11" name="x1ye=16">
    <vt:lpwstr>oXP+IiF4IzrxtLO6lhpnrRjxYQnQlmaPBpzmaIL9V9xSLDvgBxATuNTqAcfmryRpfAzLAvUTAnuUV61cXr4GupROcUOBTn3aA8ogMRaEVXfhQROJCO71w99OqkJoP1+SN38kA7tJn17sWyC50jIEm8NOgHVl6muB4iOo8Rw6rfhWW1w5Qfm4wjI3+LQ0kRLupmCpSpqi7aJO75b774TuuQUYLZdyh/fEvtNlpRnBqfqs7E81Lu7YTeDamicv7AH</vt:lpwstr>
  </property>
  <property fmtid="{D5CDD505-2E9C-101B-9397-08002B2CF9AE}" pid="12" name="x1ye=17">
    <vt:lpwstr>a5XJ99yz8DcK9wGkZB7x5MvvqwIzBc5l7WxkRBUyu5h+FGr/YuKyxXGUlCgQ6GrEDBk2RBbqq9rWCPWLkmqDOe6xb0U5BMMabDu/2H14Gcw3Tk1BYokxM6OrJ1QEP3Mwlibu9QJDnT0SxMR2JPWreNPhxedam40htZSx8TV8t2ZDBF21GTG1V2qQUZcFYtTOS4iGBhi2LuzLP5pk0o0dG8bUhKZ93StpbQfcizaf/Ys4Pk0TMr3+28PURhm7VOL</vt:lpwstr>
  </property>
  <property fmtid="{D5CDD505-2E9C-101B-9397-08002B2CF9AE}" pid="13" name="x1ye=18">
    <vt:lpwstr>HmTzPIkur2IZ6QHRn0FOrtP7g/+NmuMWAjkjILTxatLAxycermCS9SQnOJPgkW9v3uc7aduDwHEWPVHPfXIHdOE7yykJfnJzjy/SG2xU09IS23Z5mwqBT2yXy25ONs84rKDTWxjXeRHL0/CeByeVsNVfIQKTuPmgjfLA+Seh14+X7/XLMauilcR0Z9HxRry3vxii5zjg2Lgk9EtBucX0RjsOXDy2maTf4beWG81ZsASOlZysuPL7d+NSuI3dLSo</vt:lpwstr>
  </property>
  <property fmtid="{D5CDD505-2E9C-101B-9397-08002B2CF9AE}" pid="14" name="x1ye=19">
    <vt:lpwstr>Gl24YwlKBozn3vp6WA0rjDIaMKBnZl8Wsl5/hoxZYfWajE/VC4uvQFKVZZA1yqBwqhV8RwHRW0ChXYJ3/GOjzMaqzzBZz1xBHo7eIi5Wx86eoJJkJkbFMC5u6P3ev6hAlpRKG+QdtHTB1gkb7OGjDHYWgUv9QXK23tyUqzMFFdmcvgD+24yleTGh872vVaKye1XZMPSq/ffwATzLanApKmLGv0G0frk8WOcVBcCeqyizBXFI+XHiA4P6PHp8C/g</vt:lpwstr>
  </property>
  <property fmtid="{D5CDD505-2E9C-101B-9397-08002B2CF9AE}" pid="15" name="x1ye=2">
    <vt:lpwstr>W5PIMobrDT2oWOU4GXYOKA2CAQU6iiZmbMD86gsAEMYhktf+v9veZZeKQNaQ4ope7dMpIyCcLo9srRNBaXuZ/nvw17hpwOqqtolJ4JeSmBFUq9naty2ups9MoLyVwkoyTn0z4TjN990XM2Dr5h2JNWiXQAVj8bBPWFP/YyQHxI+Zm9EN0HYNWZAStXIFA//vXi63Rvz+hRL0Rw5pEt60XbticlqkexcBYKzknD9wcBmr6IdlRCPul4xjUTUyl5Q</vt:lpwstr>
  </property>
  <property fmtid="{D5CDD505-2E9C-101B-9397-08002B2CF9AE}" pid="16" name="x1ye=20">
    <vt:lpwstr>VwuX4drAgCBYC3CbZK1DJJv+WZfxdxtFCOxSZG/VU/SUUVtoSNNZSV9LRmRr1PimdLJL30DUj99yAp6Hs+nTUose5JlrWvmXiGvuR/aDMIVxP+JyV0QaH13fX7GJ9s3zGkhi1+vJ6QKCeCdiHeJZcWOfWyr6FcSUUSIKMFYHAHOpdurZKSr9ClhiBQlK+tWLKRnWb6Uq1rjLkSoMWE1Vmyb/TGJVuB7gPD3FbAdeSid4pwnBSO0X/obMiRQKprU</vt:lpwstr>
  </property>
  <property fmtid="{D5CDD505-2E9C-101B-9397-08002B2CF9AE}" pid="17" name="x1ye=21">
    <vt:lpwstr>7B2yQnT6ZTAWKldy8iEyUWUIcuQQ/GWMmBZrBlrH0th9FE3PZptmSLmES8/DAAKkgosfK9jvRgGvv2C+3TexHZa9GLBi7hB3OcW5wkrGQY8auKuoNg5LNu+BZYoVoPZAsO6cAw5Z8JlrB2SEEEVC5PxTn/I7asc8+9H9XALUaR9o99cVQNeOX9Ld+bY/YD2l+0RMZs7Ks3id5qHOG/B3S+beIE+ii3y5Cml2T+r3cLlxTQYcK5R9jyROXyCicdx</vt:lpwstr>
  </property>
  <property fmtid="{D5CDD505-2E9C-101B-9397-08002B2CF9AE}" pid="18" name="x1ye=22">
    <vt:lpwstr>KRtjDMLLbjvPMWtbqDHOQHaTh1W2+TpJG0wtXr0Es3ncVVRgYh2j2IWt3O59K3heN1MxQcQ8lzo9IY6usRNdKjFs0RinmwaOoGCNYm51Sen/1RECXAEM7FxMkE005cE3iGDYnHsSOuSsrHnX/0MvMhMbqRoEkf22pXDtUXgwcoCuwmkPixC8tn0mgo1/cUwjgpUjm26OU20OookJQaPEoJpeTDDtwjqth0TL3TLEhHMoE1l7OnnvYwMTQ29e6Kt</vt:lpwstr>
  </property>
  <property fmtid="{D5CDD505-2E9C-101B-9397-08002B2CF9AE}" pid="19" name="x1ye=23">
    <vt:lpwstr>WhCRPz9FopT9ZMW4FE+ZEykej5G25kObuY6piL3mw7VZNlVJGVjV84RzsYP6HkwB+7A2f9G92sJRu+7bDKo1RBMuJf0IjjfVfjh0IO0r/qZF/jzYV5VQ05IVYz5QjAo/U3kCtSrH9jE4AKY86SkxslfCChP8JxqJ+O9xVWMvo7CaxZTXip5m5pEp1D6QJBPE16XJripeEG0D4mJygSmFl5Q4qL9SjK+IK/HGpkmJhUoa08dGP8rvKDccbJew7dV</vt:lpwstr>
  </property>
  <property fmtid="{D5CDD505-2E9C-101B-9397-08002B2CF9AE}" pid="20" name="x1ye=24">
    <vt:lpwstr>ON1VlFZn8ppRMk1+ExZ6M/VXke1Mi0YxR9k3OJcEfyvUkgn0G3isFhkcdj3ChuKT9DMyuUx/w7gPY3WOaqb841iquXkjlCnzrXQjp4gSpILKYwMJENM3Do/A/Vo11J/hrVnOeH3XwtJlW4Zh/jQF+nMHp8O0tePPG1m5emIfV2XXqxnMcaRQxc1XP5wRGQWjs6tNQnvaYMBh5Y0y2rWJf9J/NtGvBWqray9oEobC5sgAPKFG3Rh14AHsumrkIlP</vt:lpwstr>
  </property>
  <property fmtid="{D5CDD505-2E9C-101B-9397-08002B2CF9AE}" pid="21" name="x1ye=25">
    <vt:lpwstr>1LFKv6AsahcFnGFcBjBVS0VTEcq7lWrJasQxXhMwJNBUtbn0C5+KQeOtJI3ZnXXVsdJhJElpJFCHxO5oALgv0s9/CMS5Ko+ur6rKSLyfcEkKbSVQNz5JMlB03dgy/D3f8HvRTivq4pN84AVFurZncMSY7xScY4mBiRXLHxwN2TchmQI9vRMVPzBJb4QINMCjMPUvYdZXTytaalkGj6SLtVmD/ukR/6wgnl6xO/bg2DrG9LSUc+R7fsZ/tt4PsGF</vt:lpwstr>
  </property>
  <property fmtid="{D5CDD505-2E9C-101B-9397-08002B2CF9AE}" pid="22" name="x1ye=26">
    <vt:lpwstr>o3QaRcpKsznxx0NBU65E0otS4wjF2rr13XRl6FoptnxrFbfOyBX10/ADZ9guKLCPIMXk2SJ7mLHjtYzDPGuZCyAyzxu/fVRWM3BasQnro/dH9QTgqfpgiy49TNgQWDKqAx/F2ePlYhOdK9H71IduogC3pLg3l2Y/ddhKt1AHPDNxBfj9ZrLZTCd4XtDu7DERT0cOnvRncjGJ87Io0kQPVulrcqHO0tLp+jb7TdEqXwqyAQdDwVGDafMQS/EUNEz</vt:lpwstr>
  </property>
  <property fmtid="{D5CDD505-2E9C-101B-9397-08002B2CF9AE}" pid="23" name="x1ye=27">
    <vt:lpwstr>Gu6988H/XivLk1HFV0y5NIH9w0l+n2i0SiBUR47TcoNjtm+sh82cBe9F+hAYl3UH/YHqvsubICTr69m6c+gy0Css7+3RO4k7Mqa+Z7s0MRYk0lwjixSxvH28ZtfJw8IPe3ZqsLtKByXDag/BRaXaav0dq9987PA3BIV0bYL5Q+MLxj0jvdNsIq93tlemjlP9lXArEqJqky8NPx4qmAlnTWHOHjFNgeynaPSrdOtCERs25jgkWmNliezHJ8yyOgA</vt:lpwstr>
  </property>
  <property fmtid="{D5CDD505-2E9C-101B-9397-08002B2CF9AE}" pid="24" name="x1ye=28">
    <vt:lpwstr>MegcYGZSxiBdIiiprhKuuET8cjRsxrtiB0S/MHaxVmr6F58eLgBpdpvmDyFNxNnO4GLAN6IcBsnbX8VW4oULQeJ1e+RU43XRrG4w4Pbx02wk6eEyE51vrBIJ5pQE8BWaCZqTZBQkjVcKkEPPiNIpawnpNo//fCMATmQEmHFmLwx+afw7ckNKmhzX0ecTp72IWlQRq6fb4ehzFMZLh0qzhvXhUKJf1gsxGF7UraEe8V4tHLmBfoUh0ttICXwI/VU</vt:lpwstr>
  </property>
  <property fmtid="{D5CDD505-2E9C-101B-9397-08002B2CF9AE}" pid="25" name="x1ye=29">
    <vt:lpwstr>w0Vs7baPVxzHz6HkQGEaCVkMG6WraNmvFkJgBvGlKBDFwOQ565G6T/4gvv7Gp41UFeGjcUMc8psBvbO3vIJInhr0mkFBIYZcynW7qkr6IWLv5JktfXQHX5bYujP8ZG0OX12oZRCdEHlsznRm3E3U2lkpbVi/5/s01bL86pSLHJbjfw8fPcsgqDRNJ5Y/B/BJ4GH7e3x8qOhEZQMXlmcyxZD6FKWafnjzicKSqaszwxt9RgF9NLFZjrOtzlPPY66</vt:lpwstr>
  </property>
  <property fmtid="{D5CDD505-2E9C-101B-9397-08002B2CF9AE}" pid="26" name="x1ye=3">
    <vt:lpwstr>sRSfQVT2YRYBeVOO5xal1z73o3haG+rSCqYBV+U4xxhjxBvadHgOSKAXxfYIyDhdBCd6rA8GiiC1KYlRQscUaazrVGxFwCh+fTEfpwjwsbiCxhN/8EO5bcyyXN9CZr1V8ZHjYyg1u369EMI3flYp400U9vYJX4QS1wRuBoh+c3X/GjJShlxC3l84FC98h3CYk5ZeL9ghtirxLaRMzt0HN92RqEhP/xxXLzq0zsbguiTL7W2862YNg39Qejom1lz</vt:lpwstr>
  </property>
  <property fmtid="{D5CDD505-2E9C-101B-9397-08002B2CF9AE}" pid="27" name="x1ye=30">
    <vt:lpwstr>s9CBD54PatO+/Vw8pU7vBrNUo9fS7NP5jCuqdbiuTEppmvQsvu3ieqECnoDh+rB9OdYDqEMqbo88tyyDTC9muXgZ4O07stoXr8EAu/8HLVjcfMkbF4Nuk5fG7hVXYJNqiR1of8DG8pJnMNfcOFRNfLYGG7Ou098c9MyjW1lBYu+c34Qrll9lX1QSk/n9bVu6JvF5KCQ1YrJjYPbG0EhFexmD5pVl34Xb/NdjS27Q2/VkSHmceMDaHq2ha7s8UPe</vt:lpwstr>
  </property>
  <property fmtid="{D5CDD505-2E9C-101B-9397-08002B2CF9AE}" pid="28" name="x1ye=31">
    <vt:lpwstr>npAYxzLib6T2rUn4E7i4Y2pWZXtsmygvq6xZDiZtGZnpYScr9QQrHnkquj4L3g/GJcYShNI0zQrWrpU+9KW77cLhOVsR6vQoxAaw9x98nfK+8eNjvBTP7ScvJpqvY7WoVss3y2wYXaDziPZtjCwQMehcmqf06j1SYOSszv613ZpnmrEBdv9tuz8NgARmSWWetHks16nkx45kl4XiOLgAQwwIHEGG4Qufxrm9f4mPy5kVt9pP9qhk0kb5+e4Mwga</vt:lpwstr>
  </property>
  <property fmtid="{D5CDD505-2E9C-101B-9397-08002B2CF9AE}" pid="29" name="x1ye=32">
    <vt:lpwstr>j4d+xB56Q8s7dqW5yWYrEpBCPOd8JuYwOBLZ5kMI+VwZlnbsKajlJIOrqCocqhk4NhezJauWmGtq8LDZzMngEbYhjLcSO8hsu+C4ILiCO3FXmUblaOGMqyruuZcOPDTFKh7hLUxD2LS8aml0+mqZwdQWHZEblCSL8ngtkIIvto0BwJaoCvpjJA6j1fLpT+NkOA38RJf7pdr1FGl3gkEdF3k9ztM7jsJdDrmgp4+w95gIAIDvV1stz2rM14HwQeY</vt:lpwstr>
  </property>
  <property fmtid="{D5CDD505-2E9C-101B-9397-08002B2CF9AE}" pid="30" name="x1ye=33">
    <vt:lpwstr>Drugli7zO8gDUsWQF3PpZPr3ima5WBsoUmk4mqcGnA9wKhyDuKM5zpHCSZWzphPdb6u8dTWssse8hZUPC/lLO9JmExUT3nCXmERLvUAHsp8uS6ILlsnO8pO/KNzUeBjEWJQowuCQMWK44JWW06XuzzEWunCjssitd2bg/I5TQFyFnWiUD+haitZktLJQuH5IL3m/4XeTKC2dRew8EwEQQ8wAvfEqM7wXU1sxA3EdColwSGHyk+Laj7MO2GJI8HN</vt:lpwstr>
  </property>
  <property fmtid="{D5CDD505-2E9C-101B-9397-08002B2CF9AE}" pid="31" name="x1ye=34">
    <vt:lpwstr>HxyXUPqZISU1BSUpzm3QYNg6L9KgXQMXnUffYaT781EgL89XtV4Ho8I9Uni3D7AHeCAHtIoF7aLqIsP89q1KejK2j1W7nLkCJ0zJNIjzMH0/a1vCo418JfBg7YDis/zS8hjL4Ps6lXE4qilpzySpvAYt7MyIU+jjKmZ7+yxOIl4eEXcvoMap7L4j+xG8YSEDmZYDMgK5NVpZw6pAottn55l5PZ/MppvgQR8y3QkmpMn6dDjX7EQrBg2X7i+05R1</vt:lpwstr>
  </property>
  <property fmtid="{D5CDD505-2E9C-101B-9397-08002B2CF9AE}" pid="32" name="x1ye=35">
    <vt:lpwstr>dXK5oBTUvg0PmYvq5GCa/Sy7lA8ZU77VooxmlBnNg2MvGN3vTYUDcgKGaVG7HWlPLSSgbWYIGyD5aCKa2JsxtK3z7IuafMb9R0XEHJ8IRksv/SYTUSinrAD4KBZAFb9IAlj9bMLfxJSEUswHk4dccrv16VxavIAuU3WnxckU7D4CQGKG8yxF47WLl56X8DWvP5J0mBvlSSW2aiLHZ0vGlasQ5Y7g8eAhu0RisMl4JvfLV/MmqyCFNFPF1/9OXDJ</vt:lpwstr>
  </property>
  <property fmtid="{D5CDD505-2E9C-101B-9397-08002B2CF9AE}" pid="33" name="x1ye=36">
    <vt:lpwstr>g1obwQL85FY7j7+DYCndigRnHvOlUTzpeQu8kEdPhAx1XD/I//deZ9zNkOez+weU99FHpCKbxBqFEbEy0mka0R6Vtb68HX/QtFvCiF99oY3+vMFPoL9fIvxNnWiBAit/ipbQMfX8ee0vIVjxG+5fPfFnwOd+dHwhTgFxEKuRCpBToWrTm1sh8K66Cjiqfl3ywE6TPrNy8378BuORLV35bXMMAPulEbZt/vjFQ/lbJExmBAUeBCeZ/vqLG2TBqTe</vt:lpwstr>
  </property>
  <property fmtid="{D5CDD505-2E9C-101B-9397-08002B2CF9AE}" pid="34" name="x1ye=37">
    <vt:lpwstr>squns+tbSlTsbOHVeD000d4tLLWeI2RyNElmCesSOWr2J09HC0XsdMfp9s5K9M1Ghkjqp3/f09/dwYcgQx9bC2nCIZ0p94CsrzYgT02azkXyrykD0T3nhJ+op6tWbmOiTHfKsOA8xnNWxkX2STLb0lT6vlZeiYOh+znQ/XE6qNN6pl1jv1CfoitEKfE+KNf9q8/TNjOuJMgOdyhUO0SkIH0nWr/jh5UO2wZB0pA5zoEcLJsJ5ZsG/fpah1lYRCg</vt:lpwstr>
  </property>
  <property fmtid="{D5CDD505-2E9C-101B-9397-08002B2CF9AE}" pid="35" name="x1ye=38">
    <vt:lpwstr>uH5wQj2aFNEob+ZAmASDk+XB6vv5J9yiSpaTVlqoHu6GCane0NgZolQZHhRKZE6dQc6Iy3383VHGTzHYEPFFbr93cuTl6kU2Rzhffx8cmtif1xGYFmiWbAvAtEplZDi40Y6Tvo8jv+39MUk5hDVnaxt74HO3Hm3ZOBsPaWuBoK0NBtRryKAYXSUt1ZtykMYTNKuvb+pzKM6cDyY8QT64u1fg5VRH56B20eO4YL8OhQpK4Ji4zAIrw3V1pJUXEah</vt:lpwstr>
  </property>
  <property fmtid="{D5CDD505-2E9C-101B-9397-08002B2CF9AE}" pid="36" name="x1ye=39">
    <vt:lpwstr>8dF/PUVaxn5bloqnWtpAwaoH66BXI08OrXqPeCEqz+L2yi9MwfsFDvHK99X+jw7u+ocsyZiBUr426EqUcQm7wiFKMRnqCL1+YGkW+5dMOjqXoWuGG0rqtC9w/xCtFd0E+DkDzuYDGLjy2vYrpaJGV7UNesygMdOwnc8hc0JS2eYzUmYp5nRcOqQt8xUzEswRUVJums+HNQSRe9t81aEh8npD/Yu6h3GDD0gREHIMHwiGzZWpTMVqxyK1AyYosf1</vt:lpwstr>
  </property>
  <property fmtid="{D5CDD505-2E9C-101B-9397-08002B2CF9AE}" pid="37" name="x1ye=4">
    <vt:lpwstr>8R1HH056UHuUCsmdkpMSBCCRfWR4n9uC5Xyc/fqwbahR5aAuB1JP/MPsfb05CdiKEnb67W5LBblcQsiaVI/FrkNwImcnYtzPo0/z2lRlqj0ZlDyvfRwhivwACKgmpFzB61CYIdxsI+cJ+ZL+jlLWLcwhTMqjG5J9IYrU3N/wdJ+DWL+2KO5Nge8Hk1GnVPKpQWWDQqCuVQXUGMWF5PQbkTVrUol3cEsYF6X2Y4DKNSXzB5b3Mba6341YaqDQdCo</vt:lpwstr>
  </property>
  <property fmtid="{D5CDD505-2E9C-101B-9397-08002B2CF9AE}" pid="38" name="x1ye=40">
    <vt:lpwstr>lC/6oK8UPbNWniAUjLJWTWd6j5yx2TuTNM5bbRhQcv1TJgtcBdcjfSLuvvreQRmXurHHZ0b0d3OFql4HsMITSHcWumxOBpqT3lhCLU4MEo1XlOky5bRFsisIR+x/IztalaIiCfCa5GKBqzYOxtQfLz/To2f8IoxRgzw1Oy/pxB+et4Od5tY4JeWLGkIWscioDkuDMDWrTWDtm4sbxUv0aUriFML13NFsF5KhaGfPhKYWrq4M6frKPd6aHHyd4ak</vt:lpwstr>
  </property>
  <property fmtid="{D5CDD505-2E9C-101B-9397-08002B2CF9AE}" pid="39" name="x1ye=41">
    <vt:lpwstr>344XH1xOIbEkJNC5AqKWNANVdnjNr5k94GTqH7dhB9/EFKY6+GmY8UV/0FwytIhpfiRB3N84q2q3LUtcA2EHlUS8oqqBtGcpttQ0Ga3g4DRrK2CzVcrd1ISLLNlfp4P6e0aTR9lty7o3PP/xr8Hztr/a8mgkNxKStlbYWLFTXf5NZTV5kl5oKmbgktBoVIf4aR436JlOLuc5b+8PugGVhm+TulvftMXRWx2RmsTmqocMuNUGh1b9I885gV6yZYo</vt:lpwstr>
  </property>
  <property fmtid="{D5CDD505-2E9C-101B-9397-08002B2CF9AE}" pid="40" name="x1ye=42">
    <vt:lpwstr>TtoFzd+ByqHcNm4SFfmZgJOTcjDdg4gWbUrqO16sAQRl/atdkwGkv03YFau/iRmesUzPFYEj3qOiFB5lusrraY7ozCd1BFALGAnwT4qpgL2BSDmvadcZK0pvMzm2V7QC9W8Nmv8aJQL7qNWe/El7FxqjcUY+hNRSyaJKHHs4AePAkppTkHxVgK2faGJzDsO+ff6jexeQ10uRsk05LCj+qtJAWyj7X5KFPpZsfq7Fn6onkI40tDK4VVn2MFvF8EK</vt:lpwstr>
  </property>
  <property fmtid="{D5CDD505-2E9C-101B-9397-08002B2CF9AE}" pid="41" name="x1ye=43">
    <vt:lpwstr>7nYGLI4vAdPTIVewDtQiIZLACvTRcXYydLCD/DykWMUfLN8XmqUI9sr3cz0Q/N4wMOxm3iZGG3uoNL1M/JCSYgLcuqF8Q6EGdX3Vfxsi6ZIQc9XH9R2mDaqpabRa8QJM6v3Di9U6esJGEnTwPqTJsZWT65ESWfcTqmqHOQIf+4dXnOpvr2ri3inn07+bZd173qmtHGR1JN6UlKkzPJ4Hzqyc5Ky/9GlkG0x3eAi+PniBI2AOd0RfWg5EPWE7noS</vt:lpwstr>
  </property>
  <property fmtid="{D5CDD505-2E9C-101B-9397-08002B2CF9AE}" pid="42" name="x1ye=44">
    <vt:lpwstr>XTOvZ8Wnp1RK8qlAD0toxAAMq+/P0KABqq5mSzphJdw9k+TxX8dDD4f+NUsu4ZVZDtLWK0w8CWjSY3Oi4HG7Y1vy0no32f3+CsEFE9I6IRMubJpe15wS53n8+Jloc+LvjrWZz/T5adAkZ2LAJ9zowJ/MTOKgpY1n+QQIwwtP8+wBR9XJfCm8Yyu9Zn2HhjQELQzdcBKnJVxWqrBh/FN74EDadyL76fgQnD4p3fZrXTFIQw8RbM+MnvAFzn04CE/</vt:lpwstr>
  </property>
  <property fmtid="{D5CDD505-2E9C-101B-9397-08002B2CF9AE}" pid="43" name="x1ye=45">
    <vt:lpwstr>mhEF7l2/4acG80J1LNqEydUj6NFfmK9601LnvGxzBU9zHCp2A9WouGQzIhXrPK0tdhK7RNaS0vdvpkN2WQHXn2/8a5y2+0v1FkoQTi5MyWlkuS+KjJVLb8kj/UXw0zrnVk6QqwlwUFjDcrnQsfhM9TtUXIQJaZtyxU6iZUtbyrFphhA6gilYBNvOx0C4Nmqhr4iFpIj8vMZPCVVw4/oYYiEWUfIIL3eFVwoh4LOPlr320s+jZBvGimEq6rxYmMj</vt:lpwstr>
  </property>
  <property fmtid="{D5CDD505-2E9C-101B-9397-08002B2CF9AE}" pid="44" name="x1ye=46">
    <vt:lpwstr>H27FefTDzvcUMzhZ/Vp66OyN8GBkLzvhV01tUvFOR3yFNLZ0z5yxZ3r42+qMY7EtZCArcV3f103p7NzgATS0I5IbcVypRSlvaPy4DDPsFA110nBZgL3KeQ77iDV5/QGOsgU/npZnrCw6p0HfsIGt9rnNLp0HNpxCu0MMUFKmqAh8r0S0n9klqdWYbq3V61t3f181KCijvkAgsIvRhLuw/im4h6r9Gpu11XnnD5/v4mahZJHldMKseFgaA4fFaUK</vt:lpwstr>
  </property>
  <property fmtid="{D5CDD505-2E9C-101B-9397-08002B2CF9AE}" pid="45" name="x1ye=47">
    <vt:lpwstr>LGoEduZW1xpkeenFIHQVf2BAFJzqGhOT64RsSiooqV4DzH3/HZCpaYT6+99aUOZ8oFDPmCfWsDqfZJf8fKLy4os4C2v6W6vSKVW7BaYyjBcsRb2a+EG+BBkaFBl+WYaieIQeUoT5lkpn5d9nWtfkS1Y08CY3tmao5q4ARf3FrSKm1mban1SedVbbr8k/SjFWzeFPAZayee1bU31B3cFSHbRdc7bfNV6Ox9lmW1MrbvHGtXWnlrsczT9p22GxwgO</vt:lpwstr>
  </property>
  <property fmtid="{D5CDD505-2E9C-101B-9397-08002B2CF9AE}" pid="46" name="x1ye=48">
    <vt:lpwstr>YQvsd8qxD3ySOQAUXQ+WOWiy9cIK/YPuX+vn5ZyE/EJOW/neO2eMsz6IRO8FCKagRGmIR5UHhD1VyaPljE4F+Jr//8/ydj4rp/OxEO+F5qLgBXARE9iloHEInJ/fF5YnkL6FOWow3Cg91uwOqN8Yt6UOmrkGzjJGqbxCEhFr3YgtUbpl+grV9TQK2L8078rM8r1i7yLs+AfjpzT0X33PrgCxrID0W/uOnDWPjfSHdtHzJqgvyrQ5AZ9aVr50470</vt:lpwstr>
  </property>
  <property fmtid="{D5CDD505-2E9C-101B-9397-08002B2CF9AE}" pid="47" name="x1ye=49">
    <vt:lpwstr>1q4tF3AY5vx1PMz0MIR4YDCDIbgqKlzrwB2Szj3XSiMwWNaToW9+KkP0JJWzT4f4OJgb+cfcl5bLhCGghclf1UDJdrktvVXc0AyPIiMT3rixooa7P4r5aIFAjHhwS3WMDdad2z9GFO3w+ZEPPm+aRLy3qvLGF3wkxhyDrnjBxtyfCVRbyGGuUR5Va46y9jY9yXqMkadtDbywELn74hc52lT9EdSCzbyzU0nBms1+nKxnXN2JUC6f0KLT45cZPfX</vt:lpwstr>
  </property>
  <property fmtid="{D5CDD505-2E9C-101B-9397-08002B2CF9AE}" pid="48" name="x1ye=5">
    <vt:lpwstr>g+yloqD7J0L35LncHa7UksprlQRdRzlv24kVBiY8XhlAAVGJQ4CVOy65+C+Qa2LyrBu8dCeKygK4M0sBF8I5GWdHCCKvvQ1CIXhtDVP2WJxHQqeig39gc+/AhZIAGACL0SW7qi5D6obX6012FBG6H3VlpQM6kwS4A3irGPT00m9urRxaO6/u6FmjldYsVKqLsmOycSHErelIYMDafk/p+emGskQ2OToEhPm0yZU9E8J/+dhLcQV/sFpNxRw98+6</vt:lpwstr>
  </property>
  <property fmtid="{D5CDD505-2E9C-101B-9397-08002B2CF9AE}" pid="49" name="x1ye=50">
    <vt:lpwstr>y4GTx9lp6+cas6wlcTsrzyxS8GpZlV8jnUKX4k/TgpP7yVVZswpjzLdtjhGrfO6OsmnEovY+PS/Yjvb2l0uLUz2ewCmYI1ePeRYt39rGDa7rPvVwbArONba9yAunkU/JtZO1vVPE7LuB1CiwEaahblTOs1RYzMDvtDcRllW/4iELzS0+ne9CynZ6NoS5aTQaYKx1/og+UPe6dJB3jl8QuHY1Ll9oEJ9ptPKqMmYAaRjwOKKeezqJw4L5VJDc3Im</vt:lpwstr>
  </property>
  <property fmtid="{D5CDD505-2E9C-101B-9397-08002B2CF9AE}" pid="50" name="x1ye=51">
    <vt:lpwstr>um0lKfviy76GqCaDCosYZROcRK/jgCUlTNZARXhH7b0+MIGgNJZoNeJqQ8UmfJTQS25FFuyFrRvqGTM1Kr0VOMeJL3fcJPGYXQx2yb6eeac9TTNAazk5lIg5sQZoxPB+IBPffqlxb8AtVF2sitAoXojr5h9s7/3PL5a4wWk43mH+/9jqzuAFTj5ev3WUQLJcvazdN9kB2rIqGeS0DZyXTE2C9zsBkRYZiLpqKO3B97xczOIY8oAPv/ScNQ/ujY4</vt:lpwstr>
  </property>
  <property fmtid="{D5CDD505-2E9C-101B-9397-08002B2CF9AE}" pid="51" name="x1ye=52">
    <vt:lpwstr>8Ye7BqXc2Y9Jqo9VhpiQjZQz9Hf+wPYX+Ozi7zzVFr1TZhqgo120yPjc9FfeU9s+00BKv7LwMIf02Nz5/ganBi+ActIxZexDmjE0r7sCmg55PaOFZ257U3YIFOSt/4HAeDTLb/BeM1WkT28ZdzhdtFSL9z0/Zh8TY/E1UkfoEdI/6YXMKpxu4JipoNcunsUVXRU7QlrPoyQO6T4ddHuTqp7h8WY/dijW914RSG1D33BojpeMpiwjc3G6lPqJ/NI</vt:lpwstr>
  </property>
  <property fmtid="{D5CDD505-2E9C-101B-9397-08002B2CF9AE}" pid="52" name="x1ye=53">
    <vt:lpwstr>2w1CDXDRAlvO4lWNOkoqygproaBFq/TtULjG8jgc+mfNXVgFUT0+QekQJeV2xtxTKus/lnctbReSl5qHaZ6/Yq4v3sq6tEstWCHZDOB5Xr+ba68M6sOLXcgLTRPT29ttxrb7JnckXdwLcuXRgWB+BWtlcBfzu06y6P9vOIehdJOR6UifvnCFAdtnKowIie5n1Xazojzo+Ab7HYsUE+Pf7HeA1VPXTA0jQ2SqozwMSOIZBr4zZxFJzU3gGH6+cj8</vt:lpwstr>
  </property>
  <property fmtid="{D5CDD505-2E9C-101B-9397-08002B2CF9AE}" pid="53" name="x1ye=54">
    <vt:lpwstr>MycQOOCACDEU/vdJAFjDQlfZCg+MwG2up26B0V5Gq3XVbJh+7z7+INlHjXFROjrNpXU9t/vD6JfMUBt22QlvSMopJ6NtJVGbG0duX9YBFBgbw6R0C+CNeDNVnQqRRrl5ueXCtPXAUnET+ao203BpqjHzmxNiuEuvGV601NJ7nQHAlrH8mG4XpaMnzgCtdehm5/gysMQDYZOkiMvlG0L1Lv9wQuNivTQExDqcKkC9mC+BbXG/OJt5s3YxkJoq0aN</vt:lpwstr>
  </property>
  <property fmtid="{D5CDD505-2E9C-101B-9397-08002B2CF9AE}" pid="54" name="x1ye=55">
    <vt:lpwstr>HpFZUcps7CXJXr3+lDAJTL3M6p+MnQulczKsI6Zfm+4bd4/dKRpEtwA7vboNg/fHrk+JvPy0vW4YuF8hO8Mks9H5unPSb+9LJKBKSO/rCZ+fYx7hRDLgPOusYaF6/D7WxH0VrBP89uOcBF/uzhnf0Skl3j50BxXzrkib6dDzu62q/ww5mrpWxz5mWEqSYnxqYCmbxrtctC9Cp6h4G8ayZHM2D8qW2XGQjS9eqW6ge+uM1U+4Lk2Nj7qjcRBf60N</vt:lpwstr>
  </property>
  <property fmtid="{D5CDD505-2E9C-101B-9397-08002B2CF9AE}" pid="55" name="x1ye=56">
    <vt:lpwstr>egkk7AfvCaysLNTHkV9GWKgV0KqyMZARgKDKd32kzti32YOxl+Bsr0DOZkyHdO/tVJoqdKE/0HO1K9EB5cWL6278FrnVZWQZwuaHVR7xvrLRYv7ZjXh31k9J3wfTafDgMuAnT4XPPZj8GXAF/foRJiaCiRbQwsz5W2NcIdPsh6f6DvqE0AUQIMPXoS4xDdkCPzyXlYdDzuSHwAij2lJK0SIlEkQf100KIef2i/bDtJHI4dyX/HInWWfXB/C59uH</vt:lpwstr>
  </property>
  <property fmtid="{D5CDD505-2E9C-101B-9397-08002B2CF9AE}" pid="56" name="x1ye=57">
    <vt:lpwstr>to5dERf+ubKDJVDwQDMdnfRpvS+LX+Q84si4rf4LLyN8tZMpXYUzrF9Xaa+gMjc6HoRrnA/rabxiITNeScy0x8+wS99lzhdJqWtmQHN7NN3B4wMEn9Sf/Pc2AzKhRchQmdHq9QbpmWNeQA+E7km7FCaKjo5MoKQp5sgdO2GXj9JojDH2dCCb6UPwlPvr+GqyHXHF+ggUTtA6fNY+I5zj3+UVkrV/P57uxJRR/XtQN6nw4mwFPRdtKUwimdaDcTc</vt:lpwstr>
  </property>
  <property fmtid="{D5CDD505-2E9C-101B-9397-08002B2CF9AE}" pid="57" name="x1ye=58">
    <vt:lpwstr>kZ1LEd9qBZ+PptH7XIMWrCMGb5TMDDsQcMjjdv/XTK5id4kmDhuTG/xey9cHLfIrw5MqjIzeE77zPgk31c3oRQuLs/POC3bFRwm04OeSNjEhFLerWYvmwZFhpqrrSRUCFkLDXLEzO0m6idT232LMgKHPDy7UwrDUg6KN7m7FNeIMfb0lve/SjeqHRNocU1SP3eK4rFTzC7yZjzejjwlsGYMRxJAyrXd7fsYmoyEJeM4a7TCy1EBpOMA+1wS3uqX</vt:lpwstr>
  </property>
  <property fmtid="{D5CDD505-2E9C-101B-9397-08002B2CF9AE}" pid="58" name="x1ye=59">
    <vt:lpwstr>8PedVcGqRfXv+ZuEtvIvx4RDz2eN3RWuaIadG4Ep76UFR0ntNCvtG3LVA7B/gCrD63K16GRmD42TnwE35a33BvH9G4VxckyUE0htL2ST2n2exQqc9z0lgk+6o4cCmo5oOhZRxG08K/qhyT5mkXDRv3nLYPbwXfzMxdlVLO/Tv4e6dV3iilpv7o4PU3yxsFzk5OKABpplJhNfgAF11j2YfJmqDqFFwh9+vSgzMSwxNQLnLwyWawBkIBG2xqzpiyI</vt:lpwstr>
  </property>
  <property fmtid="{D5CDD505-2E9C-101B-9397-08002B2CF9AE}" pid="59" name="x1ye=6">
    <vt:lpwstr>CI6BX0KI3a7zz4SJCIhxtWdAbTafMnAXIUAQhIWdUznBOMJbp9Ug0+yvB++Sj8pjpwnxHDLK5vxWS8uukGSnljvFzg94o03+4mfW6Ckhar0qSmSvbTsuM5ysl44gVQcPXFeaeWXE70Bnkwg3nHkyh0zkXWU7Iyqtcbv29CSH7JntesAAHNb3bdm2BQuWJIvvAHoMIvzxsEIKagrjptHTLC9cZckBZEIh3XBk6gXT8lZ3s+50myaXdI77GebfUZF</vt:lpwstr>
  </property>
  <property fmtid="{D5CDD505-2E9C-101B-9397-08002B2CF9AE}" pid="60" name="x1ye=60">
    <vt:lpwstr>EZPH4pmgktjSJO/dVJCd7DHsEWRMbAsRTWPOzKdWILODJklwu72u2LJcjoa1L53a4K7x/PL/n8ml6U/6DbB1wOBTl/t+8J/ATr7JJ3kgmE2NStigFVwVmxSkks4/9D37TF2bGoJat9bmZQrP1+5JFDyDKTPa0FQSEaUtw51WV6B7KDBKYq7dmGX5I/2IGWyV1qDnaOuDOihHQZAJ7iyiCQHty3ptWjTGr7IdMK7prT3WclfBi6Am5Heyo4DC2GT</vt:lpwstr>
  </property>
  <property fmtid="{D5CDD505-2E9C-101B-9397-08002B2CF9AE}" pid="61" name="x1ye=61">
    <vt:lpwstr>wgGQIP923DBEzjzVyvNvg1b9qRdnowphfckh1qiRmEz7hNmgxFaKAoYA6vkKdeqo6X5evWQpUNw1fbLd7zOYxYb7jW2Rrg4k+O2BDzI8RJDXa7SXTwl+gZpTy6h0kt25D0PuPhG5Sp6P8kubQZvowfqQV4YiW/Q0MMCouw8f4F9K3B1drtJkaNJb2j/9zrSB8weYnxK8CK6459dkeIO5t/EQHmLo2H7SvUGOQSOPWiVpzK+mvpciMgsGheojk9+</vt:lpwstr>
  </property>
  <property fmtid="{D5CDD505-2E9C-101B-9397-08002B2CF9AE}" pid="62" name="x1ye=62">
    <vt:lpwstr>L9Od1ZDr0CA58Q/YDyeavgFZZuFzjDOIBktTjOD8yStqPpCUZiH4FXMEdxy1CbDkFW2Wv/sP6G1g7+adZ3y/2Ad9TEm1wbChldPBREn57pC9r9J+ttJJ/wNBkZ5gv673zx8GadjjtRpHNzOqUnBPNFlDFgHBg2eeB2wZUXnJDBrdE+syydO4v1LR8lpyH34IdyWVIz2qye3fnDZMdOPt1Wnhu/f0ZgKTo9U5r28LVKna8LFPLaFwP/KED7u8WW+</vt:lpwstr>
  </property>
  <property fmtid="{D5CDD505-2E9C-101B-9397-08002B2CF9AE}" pid="63" name="x1ye=63">
    <vt:lpwstr>5OHgiwB1YTW1jafgvWSveHjtWtUapj/f5fWd7zV6p/LVOP1O01hj7eFD6ZuD7D2kFJxYgtSlxo+hRTcIPJKyfMQapjBkEoXSG66LvXf5kHNUp4zUDY+qMbZoiinMez2JTzQA6sCZOVyA9MG1xFSdktZPJFIMb4pmrSKKRgfF7ncrgNqlpgqj2ErgXmaBDzIu3CRP6V3YiKsE8MxoTOyoBK/8R/oHZih43WiriWrEHdU2J8tDt4sOmwfNfOV8qS3</vt:lpwstr>
  </property>
  <property fmtid="{D5CDD505-2E9C-101B-9397-08002B2CF9AE}" pid="64" name="x1ye=64">
    <vt:lpwstr>+ekHnYM6IxBXhwcxgV8cDveYH3dduTPATB4xLt98+vDDckLeBFLp5OPO14BEBdBE5/VGpM0FM066bpUXc3tgALAmaHlntqQrt08SM/RJ05TbhDfggP0W0EoTCEfR1eoq4eOExXfNr7HcEULUh1uMe9kV+08NWZ9Pg81CZx8Kzy4rZLC8jNOzCn1BftwSTormnQtOJcC1iqqnXSvovcG+3ZqgIuqpljXl9y15MfQQTWt7gBRVV/YO35DBchn5xA2</vt:lpwstr>
  </property>
  <property fmtid="{D5CDD505-2E9C-101B-9397-08002B2CF9AE}" pid="65" name="x1ye=65">
    <vt:lpwstr>Hfb5dd+N91/NBYE5w659Z9Ql42l3Qb61Gl27UOjTJF8kIIA1mrGFJKC/XAidUJoqr/fmedb/GXhiz5HtdEmlpe5fEsuJLP2MUX2Xe6XKuY7uN3cSkXfdg+7KCzeYrRpJpk9Dd0DYQoixuk83Gt7HRTLxefRZ00EPm8zDolOrO4//UoIiCx797AKPGmciC/AqUOF2Lxr7FWZXwUK6/R1TA5Y9X/Q6ijKjnStuz0bwzvUEogrEosHTMnKgyLVdg6a</vt:lpwstr>
  </property>
  <property fmtid="{D5CDD505-2E9C-101B-9397-08002B2CF9AE}" pid="66" name="x1ye=66">
    <vt:lpwstr>7KZd1TQsUuv0c/jLQ/S4TIHdkwVL8uHaNw/ml8B64xHYTuQoGkGxcQQuQNh+DTWNew+fTeh2NDUS+KLXDZD3O/dwtqbJT/gmMTUJs8CGoSbsqDD3BNDNZnkMbNDG8YowEGaBhNBlrM3DbnCBGzvGtZfx6wiXEL7yo3AhL0nYZq+vrBHIM1ExpvhLv+3DCbZ+DqkP9VcBZJrwJhFF0QA9wGb4AEd4cZLsElyOof/wISUv11n3tPVRrMFKzLN+lGa</vt:lpwstr>
  </property>
  <property fmtid="{D5CDD505-2E9C-101B-9397-08002B2CF9AE}" pid="67" name="x1ye=67">
    <vt:lpwstr>uYKbPtK+UjoTa9xlC25xAXovZ4z3zCY/4abpDLf6g2xjyfYu1yliWFLYztIkvOj2jcHmb14O3mXY4crimeyiAxz8lFs6zNOdpxglFuNyspDQDOb/GQr4/piQWQJVlELvAMq9wcCUoCdWnWPr0Ps/kI0NqJiBa5QoHIf2Kk3IQ9BYsptHMQTE7w/J4DMU2u0YI+E80AADdWFRB26vy/82IHKbGOZTG2X9jLg+tEl3vxC9/qHsL4TTFqZen6XD4UC</vt:lpwstr>
  </property>
  <property fmtid="{D5CDD505-2E9C-101B-9397-08002B2CF9AE}" pid="68" name="x1ye=68">
    <vt:lpwstr>7BQ+7DxyM/huOjq91E/uGz3PmnLBskmTLGddDaagbDN1Vb4cVYC9EiQ9iUMtOhMuJDWk4jdbRpqFy92O24WotqlJbH2WPo+9pAQd5oo6M6llEcVZWDey2XLKMDbqYxae05xFIbeG71OACH93lzgWWPEw7A5fnXE9839flL00Fll1afnFanU9diYlaNy3T3FoxGxRChlOtwPzH+/30YYg5jO6h9FguFL+8zWa3/jLQmYHmST9nJWD8MOv8OKA076</vt:lpwstr>
  </property>
  <property fmtid="{D5CDD505-2E9C-101B-9397-08002B2CF9AE}" pid="69" name="x1ye=69">
    <vt:lpwstr>DxbCYNn+FqkOQsoRyJfVqQ3QxJGC5qsWyytf1FZANmG8aoTM239E69uZ9oaZS/tB4abk85/je6wD1qoq82gOTV/I9RLytUiEnpPhXmTmNf/z14bXnMx8sKXew3Pzevsjbo4sP6ysBh5rDK7YIag8F4TFRqfhDYJ2GB+ZXBW64glL1XJJ8BadNXurdl5wCu8wrCbKYkMlnGFSVPDz0cCxlwXnDpFOwWpQf9H1bk+cP7tgHCICBY3MMlJsvtdPkWd</vt:lpwstr>
  </property>
  <property fmtid="{D5CDD505-2E9C-101B-9397-08002B2CF9AE}" pid="70" name="x1ye=7">
    <vt:lpwstr>JvrWHlTa+3NPIcMKBpdhl+ZFEK3Oyd309jBy1BjM6KRryv4OhWJzxr5NpnZSKvLfUcJQJerOfPLtykoBpUEhF/iE5aWYkXe56NAzO3WWluOgOMTOg5jLkSsxtoTt0x4hbXYqg8i7mUtLvtrC2r6dAKZoKxLzxzbiQ6ns+URfUXRGALc0x3jrUjNT3WUOKyPGV1KXR8PJ46/hco4SUoX0tndp15hs/nsOWFFwDSBE0Pk1Cr/9pJ9r7t3dKz+zlCY</vt:lpwstr>
  </property>
  <property fmtid="{D5CDD505-2E9C-101B-9397-08002B2CF9AE}" pid="71" name="x1ye=70">
    <vt:lpwstr>hoGR83Yiyv7FUs/g83DorSi9cVPncEAO1dTVuET5rJw6XPoMidOoMkutrjtU4br2Obb7VBKQlBXEtrhnxBMJLePgPQEulM8wCZumA7zZJ3wIrBONsGu66cTAGHBiZdOD/a/IgAVF3dQu6okFFs1DLd3LgmjkDqHsjfem6p8wsAqrfdswhDpLBXN2f5n1uF1uPDbJ3iUhZcIy21br89DI/AdwiohWjKsOC4taQO0XdSWgNI4IJcvpnjdaH3EFWw5</vt:lpwstr>
  </property>
  <property fmtid="{D5CDD505-2E9C-101B-9397-08002B2CF9AE}" pid="72" name="x1ye=71">
    <vt:lpwstr>q71iL/w4ejgdNhcOeNI+TA0RKCKMki4LZKM853bYQkBJjjBRW/XKXjd5aOecXgr9FzlNJBciga0UyhhVlEnwSuyLQKHhSQrP3qriq2MMVgIfjYOAHO3lywwEtU3byNAcNQfXIMuzjOIOHstcQCzTj/lXW24rBWaPqCaSZSsxpamBeADzfABEONEE81mpvMFEvow4mSReT+Rpb2/s7xNYboyUZRUzMpD4YEWEIpDYpY35q1kX2zO3ZYV5x7fr9MO</vt:lpwstr>
  </property>
  <property fmtid="{D5CDD505-2E9C-101B-9397-08002B2CF9AE}" pid="73" name="x1ye=72">
    <vt:lpwstr>xinuxaswVpK/4Zpusz0ga2oyJqjjPA5xMa3vLGo39Ijt5JMd3qU8a+Gjic96b3Je+v43atass+5jxu8t7x0YscJszUju0N9mVNPAxK4xKmP95W25RkWYjei8+lsMF3+Cz0D5lqhLz52CmuDO4Jjqdwa/lVANDo4WQKGwolL/ULmNtCzm7/eV7pFPTE4lJchqIb3F7gy7KRNfePBDw5Kte3u4motprrjOfu40Ky8oICgfpsdBIOS8R0VLSD+j+EA</vt:lpwstr>
  </property>
  <property fmtid="{D5CDD505-2E9C-101B-9397-08002B2CF9AE}" pid="74" name="x1ye=73">
    <vt:lpwstr>gmiZh/2tTUeOVh/w+C+ET6RBl33ABo1YcP6vtMME3f4tP+z6KsbTHhgnOQWozRukyI6xteDh6jF1cJRTDDsPzOeEr/410Vkab9QMFMVFVjgbxb7zkBm5uwRunO/lDf+9HnQf0S/7LNIYjUivnCRSmXzsTiVml7CDN7NJ3zBCPxVC/a8SJaBDqDWot9i8+iLBjj0MTr0EQqHA5x6zldu8cLSSGyITO/9o1IWSvmtMcZPB4snq0b0qF49eSRo0m3J</vt:lpwstr>
  </property>
  <property fmtid="{D5CDD505-2E9C-101B-9397-08002B2CF9AE}" pid="75" name="x1ye=74">
    <vt:lpwstr>BC1vQNVBBzECKbkmV7O6MeB51yrOGx/9AjFV3CB9YnoZdgVz25KZvl5atdYUB6uMJyXWNYJaATZV/QY1Pvw6p+xDnKAVo6AePUFfESimMKUszsOGQ8/FBUEkOit5cyT+/GfAinQvLaWyL5nuNpXBeWF8m7n9XQu8MB+l/k9nYmvtZZQYobp6Zpka9ehSnFuCpOWuAUqmDoE5SU+ShjwuW3YpB0ONW3llQyjYbIy5/fjxJakZpUhMcoRpVPpTCXO</vt:lpwstr>
  </property>
  <property fmtid="{D5CDD505-2E9C-101B-9397-08002B2CF9AE}" pid="76" name="x1ye=75">
    <vt:lpwstr>FkWUpZ2rz3oZFiUhVjyMB1MrsjfJYwJ+DdS6scgQw0L6O+lIkqNB0NSZkklDNbyiUR92esE2YPLsYD88lpkJuSKy1U/CZleqo5yxcJV6qswMOzrmH8IchWVgdZ1ZFk8XZYmd9SwdtBUin2jHJnKBLRRc2d2HqHbk0nOUeYfrVmyoUUJ68ajXmyVJshTWfRPuVBFdm/aJJTmeeaQOIGpXygtHlY/hjR47FmdL1nsMzHNd3R0TcRIzFeTzWmewfGd</vt:lpwstr>
  </property>
  <property fmtid="{D5CDD505-2E9C-101B-9397-08002B2CF9AE}" pid="77" name="x1ye=76">
    <vt:lpwstr>oGHLwrkZDEFQSF6anecxCtoggrMXS1812y1XNq0VcgW532HvthNEuahjNUDD6Pml4z7bQsXYeZfuqtgwrxF70x5qCPAYiVncbJA0omzsiQHCQCWUQZxZCVZyY9ARWZZ33guux3W373nvKCFL0/NpC3FIH4DpEd6uDPXATVMWjT00UjV77NU6sA+P9SIZ1rJ+ljitvwW9QFhUu9aLHPKeEBD+q5LXMAnp7uu32JH9VDQa4WYfytTvD58wplvZHzI</vt:lpwstr>
  </property>
  <property fmtid="{D5CDD505-2E9C-101B-9397-08002B2CF9AE}" pid="78" name="x1ye=77">
    <vt:lpwstr>w5cQdJS8b9Bj2acsaB09y3Fj/OflPoHcOlJmAVfdGQurCQAGk2+mjSOZV61N4N0qPgrayEyBG/gC7IsYrbEyTgG8kUwtFKl3A4x4Iwh4NqU+RwkT9dhC4CtsDrVAlNtRfd40rp0dw0371ITj5Dyam9VZkDkVXFJId7EcGOF5ZYzuvkBzd+uclnDgwaKkXZNco6dLA9AHnBYb89mTI725MojEAUc5pfiXjHN5sTQyHJG7p2RJ6fSH4YW57g5Uk62</vt:lpwstr>
  </property>
  <property fmtid="{D5CDD505-2E9C-101B-9397-08002B2CF9AE}" pid="79" name="x1ye=78">
    <vt:lpwstr>2S8I/HmbS3uBMVu65IGKduc5N2Zsdg8kba2+I5I/OXdZVvI/B/T1kV/Osoa+KTfu7sTOvuMn38WgLovW/oRoDHQ8ns7Fhdmb99SKmVjGO7dKlX5JScf7nQ6i8VArTz7CsOwC/RCWsz2zmb2H3Dz1fFY4aLPPGPpf33ZH4WXVnMCMRvN8vzBwct8fqmExnEvUIPD7u5sjmbBC/di9D1ss388ktCzpyEN0IFuODS9OU+wNJKf1rY6AEPWq1eO6aF8</vt:lpwstr>
  </property>
  <property fmtid="{D5CDD505-2E9C-101B-9397-08002B2CF9AE}" pid="80" name="x1ye=79">
    <vt:lpwstr>9s1HRvrbBmsdNZ3H/l7vO7jE7ZH7zrpU8KlSD+8wNTswS6neu9vSZBz1kL1Woksb064opdBMvOTj0NhgAd7H/e3nEQxVIbV6KX2NaLrRZqwnoySbMyHRJzQqGxzpGUCKtLyEmJe5B0zy7/o2aTOKYiqY+PVtYVzb+dvjWQU8Zez5rzEJzgx7g6XE7uvI26oTLa/eSZpjspWs1PDhYEhub3qX/9Dtt+efJum5jUp4LUi4S3BuHjb7yU6apCAY9FP</vt:lpwstr>
  </property>
  <property fmtid="{D5CDD505-2E9C-101B-9397-08002B2CF9AE}" pid="81" name="x1ye=8">
    <vt:lpwstr>s9NAecrZm3bMyucZs9GnfEHNq5e3yGiwlsyYS2xu7fYqv9hDlVye5PdQSM2SYezJv0bF+h4ryBu4wVwZilEs0KQ39Vmr2c3LqZwpO1EO/MUXES43piK/834uuFzrctyMObJfKen57UIRVuhrp0sgq2+ODIZjTcm68ae6Nyd2rTc4irsMe/v0BFiPR/cBsz6eU4McXLsnd2AClXjWQ/xzrubqNmO7zSVRT8ktDzeq9jX/EBw71r+qjhwnMEbX+Nq</vt:lpwstr>
  </property>
  <property fmtid="{D5CDD505-2E9C-101B-9397-08002B2CF9AE}" pid="82" name="x1ye=80">
    <vt:lpwstr>3mmLI8WBkDSEGUlDn+mDKJl+NwIYi18RGRzV9rgn1Sd7n3y3c2Tm8kHlgLWul8Ji0283h8Bf2yYqYQYyTkXjg1Pp5gtNiF2KiV8OXMMtM39DJSkhOQ9s69JTLz5g8Z7KVbUgaD/7v/9VpkK7Z/J5jXaLfB6nIimI5zwUcQwOFVHrS4u7j8cXkabocV9rcvR5T7FV9NJDXC5YgofyTY0UA2/7mBd+nOPA/WhzSj3oXYEAj4CYe0COM+D3SMnMJgG</vt:lpwstr>
  </property>
  <property fmtid="{D5CDD505-2E9C-101B-9397-08002B2CF9AE}" pid="83" name="x1ye=81">
    <vt:lpwstr>OK36ucHcfTshk9NdwLMkZXlWIgcyAmq5kDzVp2dAQ2TjCkbDjtRZ1Nzbty9Bwc6oVNJq2telFF5W7jDKet/DGtCVf7b7YRhEXbVnpH3rdGLYwLino7C0P9ED1nCWTYHYAbnBJb3/TgjTxv840hLgxU7n6SfQRpG8oodUHK9WNtKiH7V7pQS1WO8TarDG3MX52nZBUMRtbnU9kiynizKD3a1Z89eMn99QSY7juuZWyLovpfdVAhyJgRpppRQHIqZ</vt:lpwstr>
  </property>
  <property fmtid="{D5CDD505-2E9C-101B-9397-08002B2CF9AE}" pid="84" name="x1ye=82">
    <vt:lpwstr>qTWyv5DMK1ptqgOMt+jFUlYUyucjFXWKmBatIbKsihONPgTug0Y1gw0JGmaT5Z3V7cwL76ZCHyq7Kuyr0vsyjgMuvDcmAsedqyFXxsSVsvVIW9IXEnPeGQpVWdM0EhnqVdmA5+v4j7Mt5fxgR7DzHE6SJQ5+XvAK6FiInBjOZ4xarv7m4cqVspTwFyBqR92Hp5SlvQNkfmQY/lCTE6LjCB/3bTuzhKg7bNoY56XJyL0d7OuR9QehGOd2T13j/j5</vt:lpwstr>
  </property>
  <property fmtid="{D5CDD505-2E9C-101B-9397-08002B2CF9AE}" pid="85" name="x1ye=83">
    <vt:lpwstr>8uyXBQ4mkdXauHgxy9OsaPsvjE7XIDvkO43yuZ1j3JXCOINAlg+BQ/2p81S9sxnE/0kP+mUyyJ7zNdER4e6X+xyzBEQGhNNMijAoPBjlgm0OFRCvkgMIl+z+pLAN8Qrlsxb0FpSyAqE1ffgOxrHVGlJAMN8HJq+aVVUxSICbnFl0rRoofJBo/ZrUXU4UnYpRLFZ9lUwt5M7iKuagpM2XyuiXdeMNdon0cA2403QroF1x077FWidTRFK50YUJ0hn</vt:lpwstr>
  </property>
  <property fmtid="{D5CDD505-2E9C-101B-9397-08002B2CF9AE}" pid="86" name="x1ye=84">
    <vt:lpwstr>IJ79/OVBTRwHswsLtX8vRiLhgJ4n43scQQoP8ehCrnbaexAY2lL9KNuqRPXDtd5IEtLQ4UainoYTZIzBuden8OHW+MOgPFVKDso65dBNq3HYC37pG2Nn2DliCzL97a87D0v9pMbncJgHolrG/LuVrTO061X7itF1xURP8izu0DptD/rSZJ1zRLVlw5nhZyhrUVpfAEhskdfPIxlMSvAzdxDT7gOox70m2bWPzebTAL8u8ePqEwTDLZMCFbMWBSL</vt:lpwstr>
  </property>
  <property fmtid="{D5CDD505-2E9C-101B-9397-08002B2CF9AE}" pid="87" name="x1ye=85">
    <vt:lpwstr>ElIheQEGzNhurubn9cwUWXSpoBA+ZmhoxjCKuBpSu0Dbhp1Qt9UWSmvpychDrFoDaT1tMFOM2a7JxXwZdcmhUxZHDils6pczUpntzTefguTh1p78uitH5qCkXBCjKlekfSqePWM87CbKNeNI15IFIWt++uiILi7SolEpX97He3mQCZmw0IaZK7Mj0aZepgR7GIaBTMFNQvy0t0AHsOmL+erVGJhSqWREusIESp4Yq30faBd/+JdcNqli/h3nvcx</vt:lpwstr>
  </property>
  <property fmtid="{D5CDD505-2E9C-101B-9397-08002B2CF9AE}" pid="88" name="x1ye=86">
    <vt:lpwstr>oiSnRP0HhdoG/oAxQJ2Z+4Od1msfP17RjUmKOclf08D8CGFJleXAIGGmjFFaHcwmTQ2xu8jgy604a5OCCr0ekVMfHkknS6+IcmxYKxpmYl589Iz9lF7AX6+fTulRPuW8Z0Hg2gYcze3eFRKhy6FBl5USMyXik0vb78BEI7OmNHDNtC1BiGfBNi8v1B5yGVXbK9Qw1Ot1Xt0vxzlWMHGT0tjPaLbJZOsF1Qz3YZTzSP+1BGns6FpShbND9vq4zKC</vt:lpwstr>
  </property>
  <property fmtid="{D5CDD505-2E9C-101B-9397-08002B2CF9AE}" pid="89" name="x1ye=87">
    <vt:lpwstr>RPechY4rT49lXIBmSSC9g/YF+7VWPNSk87golCq/DJyTC/7lWkStM7TxZahk23K6t4k33pAjrMkHz+Sa07+GWbdskful5nXqhpACkZpy5H4/itd+JKrEJCcJewDAUMqiwljqMyC7hfAQ1ql/A8k/q4YFuS3OM9IGTheCpWQkiGOBAXeSbvKHfyWmyshDPLDyKSG7NX+R0oUjlx04RjEVyLtWpVokf02mzo/2eme9NNnFl1UzpKCFjSLNtxIkXYZ</vt:lpwstr>
  </property>
  <property fmtid="{D5CDD505-2E9C-101B-9397-08002B2CF9AE}" pid="90" name="x1ye=88">
    <vt:lpwstr>j3AgT2Mg4fQ7KrCVa3q1WMYumC4kvvBvPowwDCl+JV9yWt9xl5CtAAUPw3AAM1vLV+fN7n8161CcwDHLh6LiTCsy3sH2h6m9K4Gq+V32JyJZ5LL325kUJEcsxVF427kK1RmeSh7FPK7YMbvUyBJNgCrOuljjPCHrW4fWOkZoZlZILpdE7kNSpJD758nL/AQDCcqw90iAO80l9guryWzagRCq3QFGelenXLkT+NMsEeps7ihMr8zq9JrJH6JAOhA</vt:lpwstr>
  </property>
  <property fmtid="{D5CDD505-2E9C-101B-9397-08002B2CF9AE}" pid="91" name="x1ye=89">
    <vt:lpwstr>4Rv81yDrd6MuFTeSFuMHNmaomAnKepDsmn2/dzqaTR+AVdpK1VApBQig96U+u718qI56GRKHusSGgbuzIywsYHikMd7y1MVQ49teSWNhz4bgVYaFJZQvqNYvZu6tvh188EqB10nrF3SAF568OcVgX6jvcclMEQdx7+jUzG2XLBKtcyCsWdxsAlBiwLhVLyXeUcbGDsORAccPQpu+5QeLbrsz0R70+2ZIO6tM1r38NLQeI9t/I9zuG6mXm4loL+F</vt:lpwstr>
  </property>
  <property fmtid="{D5CDD505-2E9C-101B-9397-08002B2CF9AE}" pid="92" name="x1ye=9">
    <vt:lpwstr>O1T+wTBlXlP2q9uGpeJgUigtzE9qIWGGPZiYF0pyYUeCzVxx5/AG0zzN9nMWfPjRZakERcxzFA9B+AcX1VPKIxcK2/ypdnE0QztjKuyJZ9fbH/hEL/dKBNg3MZ/6BQKoGT9jOfUbQK/c0L5IH9ROevDAP4nZkCBsCCkrEZVA+b32HQJTNdi59NZvGWMiFaInrRbQs31vIdXMzCo2WorLWQtH9QJx0vOdc9ze/epQJqzOwXoinkJ3VKHqUwa7YjT</vt:lpwstr>
  </property>
  <property fmtid="{D5CDD505-2E9C-101B-9397-08002B2CF9AE}" pid="93" name="x1ye=90">
    <vt:lpwstr>rzM3/WIOa7rU3wDe6GNYz1jqdtreZrcDU8/bqghrWw8KFgi2oX7GfrbQG6Dv6cb73Rdnu4MUT4eDEAUR5Unme6Yyu2dPy+X+d2j0MGZxgIzXqanQLxMjECPR2C5Jt8rJI4yE45Iy+eebfloZnw09ipTzsbv4BCwe4WkK1mbjmV/KqHb3+qawcvWH/6PFnh9EmhT3AJKqY178juIf7CKexY/hz/IGXhjm112DYDV3MkK2y+bc4PTwBIHR/HwKE49</vt:lpwstr>
  </property>
  <property fmtid="{D5CDD505-2E9C-101B-9397-08002B2CF9AE}" pid="94" name="x1ye=91">
    <vt:lpwstr>mk8icZtqa6iwUx8EoxhddZeb8ioa1q/ZZfpzftgOuXGTr8pPlXNr7e1p6Jj/Ahkh7XBNfozDd7v3Ov2JPVleLdk5dvDhdaC6RvQCH4xDUB3RQugT7lWsit1aoBRiWfG/Bdg3cCb57f6Q+bKErEkFZx1DM7faxL+3l+5IjSclgKjXNgEzu9OqI1JYv4u8V6zh1dI+MqIu5BLWiRhlrXkdbivVilDQaErTqQJy2hwTncVk6rz6dtNYGfQXS5MJJqs</vt:lpwstr>
  </property>
  <property fmtid="{D5CDD505-2E9C-101B-9397-08002B2CF9AE}" pid="95" name="x1ye=92">
    <vt:lpwstr>oUpdOrNKUkn4+egRKLtXLM5DSZao64Lx9T44O/yoMuWi7EKtYy/mNFn753HUQPCpsJn5tH3Qcxfyoesnvryri7Iz0J1oGllm1RshUx/T1DtBN7X5sxtOMyr1x3pb1KshETz7RW+mT5gDCQjjObJkhhQmDAEAbw+iuTnxXKFxv+8UTxOFjEU+3a3hsw/zgc2W6YuUtIfKaYhwhAiIG0ZAeMFL3X0G31354y/unLwyIHhVz1II0DyxCtiOc8+HJeZ</vt:lpwstr>
  </property>
  <property fmtid="{D5CDD505-2E9C-101B-9397-08002B2CF9AE}" pid="96" name="x1ye=93">
    <vt:lpwstr>6ycPyRnG1eMEg75pLHCORr8udhf3pR4g1pcQ19Wb5ce02lJNdNz1lahQcJ1Xyl6vnGnsm5TPIVwvfE3wi6M2p8qC3Ozea3QdiYP53LuyFX8txyklixbaTdJYwY4PJKoGUXSdp8idFlQDXMPDafHI5pZu6nyA+2AT951km6Nrslo+K+1ScW0zfWMoaE2CN/neSWOtjESsEq72lesTeUs9oAVWE47gCfAeCouBDotpN2yQvronuxSLUh9gmZ1kxhl</vt:lpwstr>
  </property>
  <property fmtid="{D5CDD505-2E9C-101B-9397-08002B2CF9AE}" pid="97" name="x1ye=94">
    <vt:lpwstr>0CRtK8rScTYmwPkXdJv9yYHICv4FPjcwMInxEGGPsa68FxIRhgCkHS7e1R+OQGPDRqQdjLStn/fnN1AYEWpJx+ZRicHImd2nORAg14yQDVPPjPiDSDT6d+I1V00rdnGyAuf7u8SmQY3DQwVD/eowJ8QWlFRdWsX8uasRLkbq2fpYCIBs+FxMUQ+DFcLMcFmhYhYJtuvi1EZdpr16uTUe0AeXBzKRCNa56fbbpgLm/S/e7WOFbyhoQGQbDeGW5Ei</vt:lpwstr>
  </property>
  <property fmtid="{D5CDD505-2E9C-101B-9397-08002B2CF9AE}" pid="98" name="x1ye=95">
    <vt:lpwstr>rpRoadV03pf+oMuJgBvfbCwT0NR3YqyXEtVFGHB8wPvOqBStN6RJ+9xSTMdrWgVHYsRUTeW0gdgUgXGvyPByFtQLYN4+qh+lBs+hp1HyecZtmZ1IGXDiCeJfie/OmYXikT/dmWKZEGpimFDTHfz5VC1JSo/RDgBIctSzhvQQRazR79l2xKcJ0q9qGSM2GznM3XsV6LtRL4QJg/FwbBkgfZEEMxZIPD4jz6o8we9xEKBi9+FiyvGvh1vuyzidzIf</vt:lpwstr>
  </property>
  <property fmtid="{D5CDD505-2E9C-101B-9397-08002B2CF9AE}" pid="99" name="x1ye=96">
    <vt:lpwstr>uQU2QEuWGb9KXgeLNyxMM45l5uE7iiH9quDYMbr6rwyFw5RZ9ZCCT/OWKSNbXHshNo904F01k/5FSfdVjqiNQo41chPeUA8O3iMURtIrzloIrbg/WV/kwwuOa7hw/AkzBgWZ4e8ufr2gr/OJyI6X0oAaz9T3icky1KDRmn5ZcchAsmLX7CKxw4eYwHKCjoflDdJVr2Fna8i+rWPlLyqJFq7xcI2EAJWhZlOpRzUAIjzkw93/DPJdHX1e16iWxho</vt:lpwstr>
  </property>
  <property fmtid="{D5CDD505-2E9C-101B-9397-08002B2CF9AE}" pid="100" name="x1ye=97">
    <vt:lpwstr>D8XU9KkYujX7KyPcbaKa4g83vPCKQPWRVEdG/15aORC+w7qgBX9+28O96nLlJfRew4XYUSaIx0qNO0zgZrrHFyc4aIsWP8RWmHri8r9Zhzzi+qMS/TCWBmLOvM+GxvEi0+BDopAfXBhIsPERZBeLIh6SjjcSSjzZdd8UWPRoZ51MMAgazww+2+MdkrhJ2zZ9zb59CjAZ8YYipmhysln3Q2qQKEYEzhX6fcFkFLKV0aq3vk7ySZchT7jq/Iu/Ko5</vt:lpwstr>
  </property>
  <property fmtid="{D5CDD505-2E9C-101B-9397-08002B2CF9AE}" pid="101" name="x1ye=98">
    <vt:lpwstr>svYHeTRRyuCVgRuWP/HB+b8/iygcBUaFSyio/aiMp5H1pQOl1W1aqjhEs+3cGfDj/tzn+8tdB+UeF1asnswaIrqmQKiKKtfF+inXtrQahPtgQvKkoAk/xbrjK4ROjffz0mdbsMYQAA</vt:lpwstr>
  </property>
</Properties>
</file>